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191E64" w:rsidRDefault="00191E64" w:rsidP="006203A2"/>
    <w:p w:rsidR="00191E64" w:rsidRDefault="00191E64" w:rsidP="00191E64"/>
    <w:p w:rsidR="00191E64" w:rsidRDefault="00191E64" w:rsidP="00191E64">
      <w:pPr>
        <w:ind w:hanging="284"/>
      </w:pPr>
      <w:bookmarkStart w:id="0" w:name="_GoBack"/>
      <w:r w:rsidRPr="00191E64">
        <w:rPr>
          <w:noProof/>
        </w:rPr>
        <w:drawing>
          <wp:inline distT="0" distB="0" distL="0" distR="0">
            <wp:extent cx="6120130" cy="8659251"/>
            <wp:effectExtent l="0" t="0" r="0" b="8890"/>
            <wp:docPr id="20" name="Рисунок 20" descr="C:\Users\USER\Desktop\тит паспорт безопас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 паспорт безопасност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91E64" w:rsidRDefault="00191E64" w:rsidP="00191E64"/>
    <w:p w:rsidR="00A63193" w:rsidRPr="00191E64" w:rsidRDefault="002470C4" w:rsidP="00191E64">
      <w:pPr>
        <w:sectPr w:rsidR="00A63193" w:rsidRPr="00191E64" w:rsidSect="00CE3F86">
          <w:footerReference w:type="even" r:id="rId8"/>
          <w:pgSz w:w="11906" w:h="16838"/>
          <w:pgMar w:top="851" w:right="1134" w:bottom="1134" w:left="1134" w:header="720" w:footer="720" w:gutter="0"/>
          <w:cols w:space="720"/>
          <w:docGrid w:linePitch="360"/>
        </w:sectPr>
      </w:pPr>
    </w:p>
    <w:p w:rsidR="006203A2" w:rsidRPr="0036032C" w:rsidRDefault="00187827" w:rsidP="006203A2">
      <w:pPr>
        <w:spacing w:line="360" w:lineRule="auto"/>
        <w:ind w:left="360"/>
        <w:jc w:val="center"/>
        <w:rPr>
          <w:b/>
          <w:sz w:val="28"/>
          <w:szCs w:val="28"/>
        </w:rPr>
      </w:pPr>
      <w:r w:rsidRPr="0036032C">
        <w:rPr>
          <w:b/>
          <w:sz w:val="28"/>
          <w:szCs w:val="28"/>
        </w:rPr>
        <w:lastRenderedPageBreak/>
        <w:t xml:space="preserve">Общие сведения </w:t>
      </w:r>
    </w:p>
    <w:p w:rsidR="006203A2" w:rsidRPr="0036032C" w:rsidRDefault="00187827" w:rsidP="006203A2">
      <w:pPr>
        <w:jc w:val="center"/>
        <w:rPr>
          <w:sz w:val="28"/>
          <w:szCs w:val="28"/>
        </w:rPr>
      </w:pPr>
      <w:r w:rsidRPr="0036032C">
        <w:rPr>
          <w:sz w:val="28"/>
          <w:szCs w:val="28"/>
        </w:rPr>
        <w:t xml:space="preserve">Муниципальное дошкольное образовательное учреждение </w:t>
      </w:r>
    </w:p>
    <w:p w:rsidR="006203A2" w:rsidRDefault="00187827" w:rsidP="006203A2">
      <w:pPr>
        <w:jc w:val="center"/>
        <w:rPr>
          <w:sz w:val="28"/>
          <w:szCs w:val="28"/>
        </w:rPr>
      </w:pPr>
      <w:r w:rsidRPr="0036032C">
        <w:rPr>
          <w:color w:val="000000"/>
          <w:sz w:val="28"/>
          <w:szCs w:val="28"/>
        </w:rPr>
        <w:t xml:space="preserve">«Детский сад компенсирующего вида </w:t>
      </w:r>
      <w:r w:rsidRPr="0036032C">
        <w:rPr>
          <w:sz w:val="28"/>
          <w:szCs w:val="28"/>
        </w:rPr>
        <w:t>№ 111 «Медвежонок»</w:t>
      </w:r>
    </w:p>
    <w:p w:rsidR="006203A2" w:rsidRDefault="002470C4" w:rsidP="006203A2">
      <w:pPr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54"/>
        <w:gridCol w:w="5474"/>
      </w:tblGrid>
      <w:tr w:rsidR="00C26A04" w:rsidTr="00381EA4">
        <w:trPr>
          <w:trHeight w:val="611"/>
          <w:jc w:val="center"/>
        </w:trPr>
        <w:tc>
          <w:tcPr>
            <w:tcW w:w="4254" w:type="dxa"/>
          </w:tcPr>
          <w:p w:rsidR="006203A2" w:rsidRPr="00065614" w:rsidRDefault="00187827" w:rsidP="006203A2">
            <w:pPr>
              <w:jc w:val="both"/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 xml:space="preserve">Тип ОУ </w:t>
            </w:r>
          </w:p>
        </w:tc>
        <w:tc>
          <w:tcPr>
            <w:tcW w:w="5635" w:type="dxa"/>
          </w:tcPr>
          <w:p w:rsidR="006203A2" w:rsidRPr="008038AC" w:rsidRDefault="00187827" w:rsidP="008038AC">
            <w:pPr>
              <w:rPr>
                <w:bCs/>
                <w:sz w:val="28"/>
                <w:szCs w:val="28"/>
                <w:highlight w:val="yellow"/>
              </w:rPr>
            </w:pPr>
            <w:r w:rsidRPr="008038AC">
              <w:rPr>
                <w:bCs/>
                <w:sz w:val="28"/>
                <w:szCs w:val="28"/>
              </w:rPr>
              <w:t>Муниципальное дошкольное образовательное учреждение "Детский сад компенсирующего вида № 111 «Медвежонок»</w:t>
            </w:r>
          </w:p>
        </w:tc>
      </w:tr>
      <w:tr w:rsidR="00C26A04" w:rsidTr="00381EA4">
        <w:trPr>
          <w:jc w:val="center"/>
        </w:trPr>
        <w:tc>
          <w:tcPr>
            <w:tcW w:w="4254" w:type="dxa"/>
          </w:tcPr>
          <w:p w:rsidR="006203A2" w:rsidRPr="00065614" w:rsidRDefault="00187827" w:rsidP="006203A2">
            <w:pPr>
              <w:jc w:val="both"/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>Юридический адрес ОУ</w:t>
            </w:r>
          </w:p>
        </w:tc>
        <w:tc>
          <w:tcPr>
            <w:tcW w:w="5635" w:type="dxa"/>
          </w:tcPr>
          <w:p w:rsidR="006203A2" w:rsidRPr="00617FEC" w:rsidRDefault="00187827" w:rsidP="006203A2">
            <w:pPr>
              <w:rPr>
                <w:bCs/>
                <w:sz w:val="28"/>
                <w:szCs w:val="28"/>
                <w:highlight w:val="yellow"/>
              </w:rPr>
            </w:pPr>
            <w:r w:rsidRPr="00617FEC">
              <w:rPr>
                <w:sz w:val="28"/>
                <w:szCs w:val="28"/>
              </w:rPr>
              <w:t>160035,</w:t>
            </w:r>
            <w:r>
              <w:rPr>
                <w:sz w:val="28"/>
                <w:szCs w:val="28"/>
              </w:rPr>
              <w:t xml:space="preserve"> </w:t>
            </w:r>
            <w:r w:rsidRPr="00617FEC">
              <w:rPr>
                <w:bCs/>
                <w:sz w:val="28"/>
                <w:szCs w:val="28"/>
              </w:rPr>
              <w:t>г. Вологда, ул. Гоголя, д.37</w:t>
            </w:r>
          </w:p>
        </w:tc>
      </w:tr>
      <w:tr w:rsidR="00C26A04" w:rsidTr="00381EA4">
        <w:trPr>
          <w:jc w:val="center"/>
        </w:trPr>
        <w:tc>
          <w:tcPr>
            <w:tcW w:w="4254" w:type="dxa"/>
          </w:tcPr>
          <w:p w:rsidR="006203A2" w:rsidRPr="00065614" w:rsidRDefault="00187827" w:rsidP="006203A2">
            <w:pPr>
              <w:jc w:val="both"/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>Фактический адрес ОУ</w:t>
            </w:r>
          </w:p>
        </w:tc>
        <w:tc>
          <w:tcPr>
            <w:tcW w:w="5635" w:type="dxa"/>
          </w:tcPr>
          <w:p w:rsidR="006203A2" w:rsidRPr="006B76BC" w:rsidRDefault="00187827" w:rsidP="006203A2">
            <w:pPr>
              <w:spacing w:line="360" w:lineRule="auto"/>
              <w:rPr>
                <w:color w:val="FF6600"/>
                <w:sz w:val="28"/>
                <w:szCs w:val="28"/>
                <w:highlight w:val="yellow"/>
              </w:rPr>
            </w:pPr>
            <w:r w:rsidRPr="00617FEC">
              <w:rPr>
                <w:sz w:val="28"/>
                <w:szCs w:val="28"/>
              </w:rPr>
              <w:t>160035,</w:t>
            </w:r>
            <w:r>
              <w:rPr>
                <w:sz w:val="28"/>
                <w:szCs w:val="28"/>
              </w:rPr>
              <w:t xml:space="preserve"> </w:t>
            </w:r>
            <w:r w:rsidRPr="00617FEC">
              <w:rPr>
                <w:bCs/>
                <w:sz w:val="28"/>
                <w:szCs w:val="28"/>
              </w:rPr>
              <w:t>г. Вологда, ул. Гоголя, д.37</w:t>
            </w:r>
          </w:p>
        </w:tc>
      </w:tr>
      <w:tr w:rsidR="00C26A04" w:rsidTr="00381EA4">
        <w:trPr>
          <w:jc w:val="center"/>
        </w:trPr>
        <w:tc>
          <w:tcPr>
            <w:tcW w:w="4254" w:type="dxa"/>
          </w:tcPr>
          <w:p w:rsidR="006203A2" w:rsidRPr="00617FEC" w:rsidRDefault="00187827" w:rsidP="006203A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5635" w:type="dxa"/>
          </w:tcPr>
          <w:p w:rsidR="006203A2" w:rsidRPr="00617FEC" w:rsidRDefault="00187827" w:rsidP="006203A2">
            <w:pPr>
              <w:rPr>
                <w:bCs/>
                <w:sz w:val="28"/>
                <w:szCs w:val="28"/>
              </w:rPr>
            </w:pPr>
            <w:r w:rsidRPr="00617FEC">
              <w:rPr>
                <w:bCs/>
                <w:sz w:val="28"/>
                <w:szCs w:val="28"/>
              </w:rPr>
              <w:t>Ермолаева Алёна Ахатовна</w:t>
            </w:r>
          </w:p>
          <w:p w:rsidR="00617FEC" w:rsidRPr="00617FEC" w:rsidRDefault="00187827" w:rsidP="006203A2">
            <w:pPr>
              <w:rPr>
                <w:bCs/>
                <w:sz w:val="28"/>
                <w:szCs w:val="28"/>
              </w:rPr>
            </w:pPr>
            <w:r w:rsidRPr="00617FEC">
              <w:rPr>
                <w:bCs/>
                <w:sz w:val="28"/>
                <w:szCs w:val="28"/>
              </w:rPr>
              <w:t>Тел. 54-86-98</w:t>
            </w:r>
          </w:p>
        </w:tc>
      </w:tr>
      <w:tr w:rsidR="00C26A04" w:rsidTr="00381EA4">
        <w:trPr>
          <w:trHeight w:val="721"/>
          <w:jc w:val="center"/>
        </w:trPr>
        <w:tc>
          <w:tcPr>
            <w:tcW w:w="4254" w:type="dxa"/>
          </w:tcPr>
          <w:p w:rsidR="006203A2" w:rsidRPr="00065614" w:rsidRDefault="00187827" w:rsidP="006203A2">
            <w:pPr>
              <w:jc w:val="both"/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 xml:space="preserve">Старший воспитатель </w:t>
            </w:r>
          </w:p>
        </w:tc>
        <w:tc>
          <w:tcPr>
            <w:tcW w:w="5635" w:type="dxa"/>
          </w:tcPr>
          <w:p w:rsidR="006203A2" w:rsidRPr="00617FEC" w:rsidRDefault="00187827" w:rsidP="006203A2">
            <w:pPr>
              <w:rPr>
                <w:bCs/>
                <w:sz w:val="28"/>
                <w:szCs w:val="28"/>
              </w:rPr>
            </w:pPr>
            <w:r w:rsidRPr="00617FEC">
              <w:rPr>
                <w:bCs/>
                <w:sz w:val="28"/>
                <w:szCs w:val="28"/>
              </w:rPr>
              <w:t>Проворова Марина Николаевна</w:t>
            </w:r>
          </w:p>
          <w:p w:rsidR="006203A2" w:rsidRPr="00617FEC" w:rsidRDefault="00187827" w:rsidP="006203A2">
            <w:pPr>
              <w:rPr>
                <w:bCs/>
                <w:sz w:val="28"/>
                <w:szCs w:val="28"/>
              </w:rPr>
            </w:pPr>
            <w:r w:rsidRPr="00617FEC">
              <w:rPr>
                <w:bCs/>
                <w:sz w:val="28"/>
                <w:szCs w:val="28"/>
              </w:rPr>
              <w:t>тел. 54-37-12</w:t>
            </w:r>
          </w:p>
        </w:tc>
      </w:tr>
      <w:tr w:rsidR="00C26A04" w:rsidTr="00381EA4">
        <w:trPr>
          <w:jc w:val="center"/>
        </w:trPr>
        <w:tc>
          <w:tcPr>
            <w:tcW w:w="4254" w:type="dxa"/>
          </w:tcPr>
          <w:p w:rsidR="006203A2" w:rsidRPr="00065614" w:rsidRDefault="00187827" w:rsidP="006203A2">
            <w:pPr>
              <w:jc w:val="both"/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>Ответственный от Управления образования Администрации</w:t>
            </w:r>
          </w:p>
          <w:p w:rsidR="006203A2" w:rsidRPr="00065614" w:rsidRDefault="00187827" w:rsidP="006203A2">
            <w:pPr>
              <w:jc w:val="both"/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>г. Вологды</w:t>
            </w:r>
          </w:p>
        </w:tc>
        <w:tc>
          <w:tcPr>
            <w:tcW w:w="5635" w:type="dxa"/>
          </w:tcPr>
          <w:p w:rsidR="006203A2" w:rsidRPr="0035192E" w:rsidRDefault="00187827" w:rsidP="006203A2">
            <w:pPr>
              <w:jc w:val="both"/>
              <w:rPr>
                <w:sz w:val="28"/>
                <w:szCs w:val="28"/>
              </w:rPr>
            </w:pPr>
            <w:r w:rsidRPr="0035192E">
              <w:rPr>
                <w:sz w:val="28"/>
                <w:szCs w:val="28"/>
              </w:rPr>
              <w:t xml:space="preserve">Начальник отдела </w:t>
            </w:r>
          </w:p>
          <w:p w:rsidR="006203A2" w:rsidRPr="0035192E" w:rsidRDefault="00187827" w:rsidP="006203A2">
            <w:pPr>
              <w:jc w:val="both"/>
              <w:rPr>
                <w:sz w:val="28"/>
                <w:szCs w:val="28"/>
              </w:rPr>
            </w:pPr>
            <w:r w:rsidRPr="0035192E">
              <w:rPr>
                <w:sz w:val="28"/>
                <w:szCs w:val="28"/>
              </w:rPr>
              <w:t xml:space="preserve">дошкольного образования </w:t>
            </w:r>
          </w:p>
          <w:p w:rsidR="006203A2" w:rsidRPr="0035192E" w:rsidRDefault="00187827" w:rsidP="006203A2">
            <w:pPr>
              <w:jc w:val="both"/>
              <w:rPr>
                <w:sz w:val="28"/>
                <w:szCs w:val="28"/>
              </w:rPr>
            </w:pPr>
            <w:r w:rsidRPr="0035192E">
              <w:rPr>
                <w:sz w:val="28"/>
                <w:szCs w:val="28"/>
              </w:rPr>
              <w:t>Мельниченкова Ирина Сергеевна</w:t>
            </w:r>
          </w:p>
          <w:p w:rsidR="006203A2" w:rsidRPr="006B76BC" w:rsidRDefault="00187827" w:rsidP="006203A2">
            <w:pPr>
              <w:jc w:val="both"/>
              <w:rPr>
                <w:sz w:val="28"/>
                <w:szCs w:val="28"/>
                <w:highlight w:val="yellow"/>
              </w:rPr>
            </w:pPr>
            <w:r w:rsidRPr="0035192E">
              <w:rPr>
                <w:sz w:val="28"/>
                <w:szCs w:val="28"/>
              </w:rPr>
              <w:t>72-11-77</w:t>
            </w:r>
          </w:p>
        </w:tc>
      </w:tr>
      <w:tr w:rsidR="00C26A04" w:rsidTr="00381EA4">
        <w:trPr>
          <w:trHeight w:val="717"/>
          <w:jc w:val="center"/>
        </w:trPr>
        <w:tc>
          <w:tcPr>
            <w:tcW w:w="4254" w:type="dxa"/>
          </w:tcPr>
          <w:p w:rsidR="006203A2" w:rsidRPr="006B76BC" w:rsidRDefault="00187827" w:rsidP="006203A2">
            <w:pPr>
              <w:jc w:val="both"/>
              <w:rPr>
                <w:sz w:val="28"/>
                <w:szCs w:val="28"/>
              </w:rPr>
            </w:pPr>
            <w:r w:rsidRPr="006B76BC">
              <w:rPr>
                <w:sz w:val="28"/>
                <w:szCs w:val="28"/>
              </w:rPr>
              <w:t xml:space="preserve">Ответственные от Госавтоинспекции </w:t>
            </w:r>
          </w:p>
        </w:tc>
        <w:tc>
          <w:tcPr>
            <w:tcW w:w="5635" w:type="dxa"/>
          </w:tcPr>
          <w:p w:rsidR="006203A2" w:rsidRPr="006B76BC" w:rsidRDefault="00187827" w:rsidP="006203A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 ДПС ГИБДД УМВД России по г. Вологде</w:t>
            </w:r>
          </w:p>
          <w:p w:rsidR="006203A2" w:rsidRPr="006B76BC" w:rsidRDefault="00187827" w:rsidP="006203A2">
            <w:pPr>
              <w:jc w:val="both"/>
              <w:rPr>
                <w:sz w:val="28"/>
                <w:szCs w:val="28"/>
              </w:rPr>
            </w:pPr>
            <w:r w:rsidRPr="006B76BC">
              <w:rPr>
                <w:sz w:val="28"/>
                <w:szCs w:val="28"/>
              </w:rPr>
              <w:t xml:space="preserve">76-51-12 </w:t>
            </w:r>
          </w:p>
        </w:tc>
      </w:tr>
      <w:tr w:rsidR="00C26A04" w:rsidTr="00381EA4">
        <w:trPr>
          <w:jc w:val="center"/>
        </w:trPr>
        <w:tc>
          <w:tcPr>
            <w:tcW w:w="4254" w:type="dxa"/>
          </w:tcPr>
          <w:p w:rsidR="006203A2" w:rsidRPr="00065614" w:rsidRDefault="00187827" w:rsidP="006203A2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 xml:space="preserve">Ответственные  </w:t>
            </w:r>
          </w:p>
          <w:p w:rsidR="006203A2" w:rsidRPr="00065614" w:rsidRDefault="00187827" w:rsidP="006203A2">
            <w:pPr>
              <w:tabs>
                <w:tab w:val="left" w:pos="9639"/>
              </w:tabs>
              <w:rPr>
                <w:sz w:val="28"/>
                <w:szCs w:val="28"/>
                <w:u w:val="single"/>
              </w:rPr>
            </w:pPr>
            <w:r w:rsidRPr="00065614">
              <w:rPr>
                <w:sz w:val="28"/>
                <w:szCs w:val="28"/>
              </w:rPr>
              <w:t>за мероприятия по профилактике</w:t>
            </w:r>
          </w:p>
          <w:p w:rsidR="006203A2" w:rsidRPr="00065614" w:rsidRDefault="00187827" w:rsidP="006203A2">
            <w:pPr>
              <w:jc w:val="both"/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>детского</w:t>
            </w:r>
            <w:r>
              <w:rPr>
                <w:sz w:val="28"/>
                <w:szCs w:val="28"/>
              </w:rPr>
              <w:softHyphen/>
            </w:r>
            <w:r>
              <w:rPr>
                <w:sz w:val="28"/>
                <w:szCs w:val="28"/>
              </w:rPr>
              <w:softHyphen/>
            </w:r>
            <w:r>
              <w:rPr>
                <w:sz w:val="28"/>
                <w:szCs w:val="28"/>
              </w:rPr>
              <w:softHyphen/>
            </w:r>
            <w:r>
              <w:rPr>
                <w:sz w:val="28"/>
                <w:szCs w:val="28"/>
              </w:rPr>
              <w:softHyphen/>
            </w:r>
            <w:r>
              <w:rPr>
                <w:sz w:val="28"/>
                <w:szCs w:val="28"/>
              </w:rPr>
              <w:softHyphen/>
            </w:r>
            <w:r w:rsidRPr="00065614">
              <w:rPr>
                <w:sz w:val="28"/>
                <w:szCs w:val="28"/>
              </w:rPr>
              <w:t xml:space="preserve"> травматизма     </w:t>
            </w:r>
          </w:p>
        </w:tc>
        <w:tc>
          <w:tcPr>
            <w:tcW w:w="5635" w:type="dxa"/>
          </w:tcPr>
          <w:p w:rsidR="0035192E" w:rsidRDefault="00187827" w:rsidP="0035192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Старший воспитатель</w:t>
            </w:r>
          </w:p>
          <w:p w:rsidR="0035192E" w:rsidRPr="00617FEC" w:rsidRDefault="00187827" w:rsidP="0035192E">
            <w:pPr>
              <w:rPr>
                <w:bCs/>
                <w:sz w:val="28"/>
                <w:szCs w:val="28"/>
              </w:rPr>
            </w:pPr>
            <w:r w:rsidRPr="00617FEC">
              <w:rPr>
                <w:bCs/>
                <w:sz w:val="28"/>
                <w:szCs w:val="28"/>
              </w:rPr>
              <w:t>Проворова Марина Николаевна</w:t>
            </w:r>
          </w:p>
          <w:p w:rsidR="006203A2" w:rsidRPr="006B76BC" w:rsidRDefault="00187827" w:rsidP="0035192E">
            <w:pPr>
              <w:rPr>
                <w:b/>
                <w:bCs/>
                <w:sz w:val="28"/>
                <w:szCs w:val="28"/>
                <w:highlight w:val="yellow"/>
              </w:rPr>
            </w:pPr>
            <w:r w:rsidRPr="00617FEC">
              <w:rPr>
                <w:bCs/>
                <w:sz w:val="28"/>
                <w:szCs w:val="28"/>
              </w:rPr>
              <w:t>тел. 54-37-12</w:t>
            </w:r>
          </w:p>
        </w:tc>
      </w:tr>
      <w:tr w:rsidR="00C26A04" w:rsidTr="00381EA4">
        <w:trPr>
          <w:jc w:val="center"/>
        </w:trPr>
        <w:tc>
          <w:tcPr>
            <w:tcW w:w="4254" w:type="dxa"/>
          </w:tcPr>
          <w:p w:rsidR="006203A2" w:rsidRPr="00065614" w:rsidRDefault="00187827" w:rsidP="006203A2">
            <w:pPr>
              <w:jc w:val="both"/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 xml:space="preserve">Руководитель или ответственный </w:t>
            </w:r>
          </w:p>
          <w:p w:rsidR="006203A2" w:rsidRPr="00065614" w:rsidRDefault="00187827" w:rsidP="006203A2">
            <w:pPr>
              <w:jc w:val="both"/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>работник дорожно-</w:t>
            </w:r>
          </w:p>
          <w:p w:rsidR="006203A2" w:rsidRPr="00065614" w:rsidRDefault="00187827" w:rsidP="006203A2">
            <w:pPr>
              <w:jc w:val="both"/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>эксплуатационной организации, осуществляющей содержание ТСОДД</w:t>
            </w:r>
            <w:r w:rsidRPr="00065614">
              <w:rPr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5635" w:type="dxa"/>
          </w:tcPr>
          <w:p w:rsidR="006203A2" w:rsidRPr="008038AC" w:rsidRDefault="00187827" w:rsidP="008038AC">
            <w:pPr>
              <w:rPr>
                <w:bCs/>
                <w:sz w:val="28"/>
                <w:szCs w:val="28"/>
              </w:rPr>
            </w:pPr>
            <w:r w:rsidRPr="008038AC">
              <w:rPr>
                <w:bCs/>
                <w:sz w:val="28"/>
                <w:szCs w:val="28"/>
              </w:rPr>
              <w:t>ООО «Магистраль»</w:t>
            </w:r>
          </w:p>
          <w:p w:rsidR="006203A2" w:rsidRPr="008038AC" w:rsidRDefault="00187827" w:rsidP="008038AC">
            <w:pPr>
              <w:rPr>
                <w:bCs/>
                <w:sz w:val="28"/>
                <w:szCs w:val="28"/>
              </w:rPr>
            </w:pPr>
            <w:r w:rsidRPr="008038AC">
              <w:rPr>
                <w:bCs/>
                <w:sz w:val="28"/>
                <w:szCs w:val="28"/>
              </w:rPr>
              <w:t>72-90-72</w:t>
            </w:r>
          </w:p>
          <w:p w:rsidR="006203A2" w:rsidRPr="006B76BC" w:rsidRDefault="002470C4" w:rsidP="006203A2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C26A04" w:rsidTr="00381EA4">
        <w:trPr>
          <w:jc w:val="center"/>
        </w:trPr>
        <w:tc>
          <w:tcPr>
            <w:tcW w:w="4254" w:type="dxa"/>
          </w:tcPr>
          <w:p w:rsidR="006203A2" w:rsidRPr="00065614" w:rsidRDefault="00187827" w:rsidP="006203A2">
            <w:pPr>
              <w:jc w:val="both"/>
              <w:rPr>
                <w:color w:val="000000"/>
                <w:sz w:val="28"/>
                <w:szCs w:val="28"/>
              </w:rPr>
            </w:pPr>
            <w:r w:rsidRPr="00065614">
              <w:rPr>
                <w:color w:val="000000"/>
                <w:sz w:val="28"/>
                <w:szCs w:val="28"/>
              </w:rPr>
              <w:t xml:space="preserve">Количество воспитанников  </w:t>
            </w:r>
          </w:p>
        </w:tc>
        <w:tc>
          <w:tcPr>
            <w:tcW w:w="5635" w:type="dxa"/>
          </w:tcPr>
          <w:p w:rsidR="006203A2" w:rsidRPr="00571082" w:rsidRDefault="00187827" w:rsidP="00571082">
            <w:pPr>
              <w:tabs>
                <w:tab w:val="left" w:pos="9639"/>
              </w:tabs>
              <w:rPr>
                <w:color w:val="000000"/>
                <w:sz w:val="28"/>
                <w:szCs w:val="28"/>
              </w:rPr>
            </w:pPr>
            <w:r w:rsidRPr="00571082">
              <w:rPr>
                <w:color w:val="000000"/>
                <w:sz w:val="28"/>
                <w:szCs w:val="28"/>
              </w:rPr>
              <w:t>172</w:t>
            </w:r>
          </w:p>
          <w:p w:rsidR="006203A2" w:rsidRPr="006B76BC" w:rsidRDefault="002470C4" w:rsidP="006203A2">
            <w:pPr>
              <w:jc w:val="both"/>
              <w:rPr>
                <w:color w:val="FF6600"/>
                <w:sz w:val="28"/>
                <w:szCs w:val="28"/>
                <w:highlight w:val="yellow"/>
              </w:rPr>
            </w:pPr>
          </w:p>
        </w:tc>
      </w:tr>
      <w:tr w:rsidR="00C26A04" w:rsidTr="00381EA4">
        <w:trPr>
          <w:jc w:val="center"/>
        </w:trPr>
        <w:tc>
          <w:tcPr>
            <w:tcW w:w="4254" w:type="dxa"/>
          </w:tcPr>
          <w:p w:rsidR="006203A2" w:rsidRPr="00065614" w:rsidRDefault="00187827" w:rsidP="006203A2">
            <w:pPr>
              <w:jc w:val="both"/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>Наличие уголка по БДД</w:t>
            </w:r>
          </w:p>
        </w:tc>
        <w:tc>
          <w:tcPr>
            <w:tcW w:w="5635" w:type="dxa"/>
          </w:tcPr>
          <w:p w:rsidR="006203A2" w:rsidRPr="006B76BC" w:rsidRDefault="00187827" w:rsidP="006032F4">
            <w:pPr>
              <w:tabs>
                <w:tab w:val="left" w:pos="9639"/>
              </w:tabs>
              <w:rPr>
                <w:b/>
                <w:bCs/>
                <w:color w:val="000000"/>
                <w:sz w:val="28"/>
                <w:szCs w:val="28"/>
                <w:highlight w:val="yellow"/>
              </w:rPr>
            </w:pPr>
            <w:r w:rsidRPr="006032F4">
              <w:rPr>
                <w:color w:val="000000"/>
                <w:sz w:val="28"/>
                <w:szCs w:val="28"/>
              </w:rPr>
              <w:t xml:space="preserve">Имеется 1 уголок, расположен на </w:t>
            </w:r>
            <w:r w:rsidRPr="006032F4">
              <w:rPr>
                <w:b/>
                <w:bCs/>
                <w:color w:val="000000"/>
                <w:sz w:val="28"/>
                <w:szCs w:val="28"/>
              </w:rPr>
              <w:t xml:space="preserve">1 этаже, коридор: </w:t>
            </w:r>
            <w:r w:rsidRPr="006032F4">
              <w:rPr>
                <w:color w:val="000000"/>
                <w:sz w:val="28"/>
                <w:szCs w:val="28"/>
              </w:rPr>
              <w:t xml:space="preserve">Паспорт дорожной безопасности, </w:t>
            </w:r>
            <w:r w:rsidRPr="006032F4">
              <w:rPr>
                <w:rFonts w:ascii="TimesNewRomanPSMT" w:hAnsi="TimesNewRomanPSMT" w:cs="TimesNewRomanPSMT"/>
                <w:color w:val="000000"/>
                <w:sz w:val="28"/>
                <w:szCs w:val="28"/>
                <w:lang w:eastAsia="en-US"/>
              </w:rPr>
              <w:t>схема безопасного маршрута движения          детей по прилегающей к образовательной организации территории,  л</w:t>
            </w: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  <w:lang w:eastAsia="en-US"/>
              </w:rPr>
              <w:t xml:space="preserve">истовки по         безопасности </w:t>
            </w:r>
            <w:r w:rsidRPr="006032F4">
              <w:rPr>
                <w:rFonts w:ascii="TimesNewRomanPSMT" w:hAnsi="TimesNewRomanPSMT" w:cs="TimesNewRomanPSMT"/>
                <w:color w:val="000000"/>
                <w:sz w:val="28"/>
                <w:szCs w:val="28"/>
                <w:lang w:eastAsia="en-US"/>
              </w:rPr>
              <w:t xml:space="preserve">детей-пешеходов, велосипедистов, использовании световозвращающих элементов и другая информация по ППД </w:t>
            </w:r>
          </w:p>
        </w:tc>
      </w:tr>
      <w:tr w:rsidR="00C26A04" w:rsidTr="00381EA4">
        <w:trPr>
          <w:jc w:val="center"/>
        </w:trPr>
        <w:tc>
          <w:tcPr>
            <w:tcW w:w="4254" w:type="dxa"/>
          </w:tcPr>
          <w:p w:rsidR="006203A2" w:rsidRPr="00065614" w:rsidRDefault="00187827" w:rsidP="006203A2">
            <w:pPr>
              <w:jc w:val="both"/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 xml:space="preserve">Наличие автоплощадки </w:t>
            </w:r>
          </w:p>
        </w:tc>
        <w:tc>
          <w:tcPr>
            <w:tcW w:w="5635" w:type="dxa"/>
          </w:tcPr>
          <w:p w:rsidR="006203A2" w:rsidRPr="006032F4" w:rsidRDefault="00187827" w:rsidP="006203A2">
            <w:pPr>
              <w:tabs>
                <w:tab w:val="left" w:pos="9639"/>
              </w:tabs>
              <w:rPr>
                <w:color w:val="000000"/>
                <w:sz w:val="28"/>
                <w:szCs w:val="28"/>
              </w:rPr>
            </w:pPr>
            <w:r w:rsidRPr="006032F4">
              <w:rPr>
                <w:color w:val="000000"/>
                <w:sz w:val="28"/>
                <w:szCs w:val="28"/>
              </w:rPr>
              <w:t xml:space="preserve">Отсутствует </w:t>
            </w:r>
          </w:p>
          <w:p w:rsidR="006203A2" w:rsidRPr="006B76BC" w:rsidRDefault="002470C4" w:rsidP="006203A2">
            <w:pPr>
              <w:tabs>
                <w:tab w:val="left" w:pos="9639"/>
              </w:tabs>
              <w:rPr>
                <w:color w:val="000000"/>
                <w:sz w:val="28"/>
                <w:szCs w:val="28"/>
                <w:highlight w:val="yellow"/>
              </w:rPr>
            </w:pPr>
          </w:p>
        </w:tc>
      </w:tr>
      <w:tr w:rsidR="00C26A04" w:rsidTr="00381EA4">
        <w:trPr>
          <w:jc w:val="center"/>
        </w:trPr>
        <w:tc>
          <w:tcPr>
            <w:tcW w:w="4254" w:type="dxa"/>
          </w:tcPr>
          <w:p w:rsidR="006203A2" w:rsidRPr="00065614" w:rsidRDefault="00187827" w:rsidP="006203A2">
            <w:pPr>
              <w:jc w:val="both"/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lastRenderedPageBreak/>
              <w:t xml:space="preserve">Наличие автобуса </w:t>
            </w:r>
          </w:p>
          <w:p w:rsidR="006203A2" w:rsidRPr="00065614" w:rsidRDefault="002470C4" w:rsidP="006203A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35" w:type="dxa"/>
          </w:tcPr>
          <w:p w:rsidR="006203A2" w:rsidRPr="006B76BC" w:rsidRDefault="00187827" w:rsidP="006203A2">
            <w:pPr>
              <w:tabs>
                <w:tab w:val="left" w:pos="9639"/>
              </w:tabs>
              <w:rPr>
                <w:color w:val="000000"/>
                <w:sz w:val="28"/>
                <w:szCs w:val="28"/>
                <w:highlight w:val="yellow"/>
              </w:rPr>
            </w:pPr>
            <w:r w:rsidRPr="0035192E">
              <w:rPr>
                <w:color w:val="000000"/>
                <w:sz w:val="28"/>
                <w:szCs w:val="28"/>
              </w:rPr>
              <w:t xml:space="preserve">Отсутствует </w:t>
            </w:r>
          </w:p>
        </w:tc>
      </w:tr>
      <w:tr w:rsidR="00C26A04" w:rsidTr="00381EA4">
        <w:trPr>
          <w:trHeight w:val="631"/>
          <w:jc w:val="center"/>
        </w:trPr>
        <w:tc>
          <w:tcPr>
            <w:tcW w:w="4254" w:type="dxa"/>
          </w:tcPr>
          <w:p w:rsidR="006203A2" w:rsidRPr="00065614" w:rsidRDefault="00187827" w:rsidP="006203A2">
            <w:pPr>
              <w:tabs>
                <w:tab w:val="left" w:pos="9639"/>
              </w:tabs>
              <w:spacing w:line="360" w:lineRule="auto"/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>Режим работы ОУ</w:t>
            </w:r>
          </w:p>
          <w:p w:rsidR="006203A2" w:rsidRPr="00065614" w:rsidRDefault="002470C4" w:rsidP="006203A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35" w:type="dxa"/>
          </w:tcPr>
          <w:p w:rsidR="006203A2" w:rsidRPr="0035192E" w:rsidRDefault="00187827" w:rsidP="006203A2">
            <w:pPr>
              <w:tabs>
                <w:tab w:val="left" w:pos="9639"/>
              </w:tabs>
              <w:spacing w:line="360" w:lineRule="auto"/>
              <w:rPr>
                <w:color w:val="000000"/>
                <w:sz w:val="28"/>
                <w:szCs w:val="28"/>
              </w:rPr>
            </w:pPr>
            <w:r w:rsidRPr="0035192E">
              <w:rPr>
                <w:color w:val="000000"/>
                <w:sz w:val="28"/>
                <w:szCs w:val="28"/>
              </w:rPr>
              <w:t xml:space="preserve"> С 07:00 до 19:00 </w:t>
            </w:r>
          </w:p>
          <w:p w:rsidR="006203A2" w:rsidRPr="006B76BC" w:rsidRDefault="002470C4" w:rsidP="006203A2">
            <w:pPr>
              <w:tabs>
                <w:tab w:val="left" w:pos="9639"/>
              </w:tabs>
              <w:rPr>
                <w:color w:val="000000"/>
                <w:sz w:val="28"/>
                <w:szCs w:val="28"/>
                <w:highlight w:val="yellow"/>
              </w:rPr>
            </w:pPr>
          </w:p>
        </w:tc>
      </w:tr>
      <w:tr w:rsidR="00C26A04" w:rsidTr="00381EA4">
        <w:trPr>
          <w:jc w:val="center"/>
        </w:trPr>
        <w:tc>
          <w:tcPr>
            <w:tcW w:w="4254" w:type="dxa"/>
          </w:tcPr>
          <w:p w:rsidR="006203A2" w:rsidRPr="00065614" w:rsidRDefault="00187827" w:rsidP="006203A2">
            <w:pPr>
              <w:tabs>
                <w:tab w:val="left" w:pos="9639"/>
              </w:tabs>
              <w:spacing w:line="360" w:lineRule="auto"/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>Телефоны оперативных служб</w:t>
            </w:r>
          </w:p>
          <w:p w:rsidR="006203A2" w:rsidRPr="00065614" w:rsidRDefault="002470C4" w:rsidP="006203A2">
            <w:pPr>
              <w:tabs>
                <w:tab w:val="left" w:pos="9639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635" w:type="dxa"/>
          </w:tcPr>
          <w:p w:rsidR="006203A2" w:rsidRPr="00571082" w:rsidRDefault="00187827" w:rsidP="00571082">
            <w:pPr>
              <w:tabs>
                <w:tab w:val="left" w:pos="9639"/>
              </w:tabs>
              <w:rPr>
                <w:rFonts w:ascii="TimesNewRomanPSMT" w:hAnsi="TimesNewRomanPSMT" w:cs="TimesNewRomanPSMT"/>
                <w:color w:val="000000"/>
                <w:sz w:val="28"/>
                <w:szCs w:val="28"/>
                <w:lang w:eastAsia="en-US"/>
              </w:rPr>
            </w:pPr>
            <w:r w:rsidRPr="00571082">
              <w:rPr>
                <w:rFonts w:ascii="TimesNewRomanPSMT" w:hAnsi="TimesNewRomanPSMT" w:cs="TimesNewRomanPSMT"/>
                <w:color w:val="000000"/>
                <w:sz w:val="28"/>
                <w:szCs w:val="28"/>
                <w:lang w:eastAsia="en-US"/>
              </w:rPr>
              <w:t>76-50-50 - дежурная часть ГИБДД</w:t>
            </w:r>
          </w:p>
          <w:p w:rsidR="006203A2" w:rsidRPr="00571082" w:rsidRDefault="00187827" w:rsidP="00571082">
            <w:pPr>
              <w:tabs>
                <w:tab w:val="left" w:pos="9639"/>
              </w:tabs>
              <w:rPr>
                <w:rFonts w:ascii="TimesNewRomanPSMT" w:hAnsi="TimesNewRomanPSMT" w:cs="TimesNewRomanPSMT"/>
                <w:color w:val="000000"/>
                <w:sz w:val="28"/>
                <w:szCs w:val="28"/>
                <w:lang w:eastAsia="en-US"/>
              </w:rPr>
            </w:pPr>
            <w:r w:rsidRPr="00571082">
              <w:rPr>
                <w:rFonts w:ascii="TimesNewRomanPSMT" w:hAnsi="TimesNewRomanPSMT" w:cs="TimesNewRomanPSMT"/>
                <w:color w:val="000000"/>
                <w:sz w:val="28"/>
                <w:szCs w:val="28"/>
                <w:lang w:eastAsia="en-US"/>
              </w:rPr>
              <w:t>72-00-01 - УВД по городу Вологде</w:t>
            </w:r>
          </w:p>
          <w:p w:rsidR="006203A2" w:rsidRPr="006B76BC" w:rsidRDefault="00187827" w:rsidP="006203A2">
            <w:pPr>
              <w:tabs>
                <w:tab w:val="left" w:pos="9639"/>
              </w:tabs>
              <w:spacing w:line="360" w:lineRule="auto"/>
              <w:jc w:val="both"/>
              <w:rPr>
                <w:sz w:val="28"/>
                <w:szCs w:val="28"/>
                <w:highlight w:val="yellow"/>
              </w:rPr>
            </w:pPr>
            <w:r w:rsidRPr="00001980">
              <w:rPr>
                <w:sz w:val="28"/>
                <w:szCs w:val="28"/>
              </w:rPr>
              <w:t>112 - экстренная служба</w:t>
            </w:r>
          </w:p>
        </w:tc>
      </w:tr>
    </w:tbl>
    <w:p w:rsidR="006203A2" w:rsidRDefault="002470C4" w:rsidP="006203A2">
      <w:pPr>
        <w:spacing w:line="360" w:lineRule="auto"/>
        <w:jc w:val="both"/>
        <w:rPr>
          <w:sz w:val="28"/>
          <w:szCs w:val="28"/>
        </w:rPr>
      </w:pPr>
    </w:p>
    <w:p w:rsidR="006203A2" w:rsidRDefault="002470C4" w:rsidP="006203A2">
      <w:pPr>
        <w:spacing w:line="360" w:lineRule="auto"/>
        <w:rPr>
          <w:sz w:val="28"/>
          <w:szCs w:val="28"/>
        </w:rPr>
      </w:pPr>
    </w:p>
    <w:p w:rsidR="006203A2" w:rsidRDefault="002470C4" w:rsidP="006203A2">
      <w:pPr>
        <w:spacing w:line="360" w:lineRule="auto"/>
        <w:jc w:val="both"/>
        <w:rPr>
          <w:sz w:val="28"/>
          <w:szCs w:val="28"/>
        </w:rPr>
      </w:pPr>
    </w:p>
    <w:p w:rsidR="006203A2" w:rsidRDefault="002470C4" w:rsidP="006203A2">
      <w:pPr>
        <w:spacing w:line="360" w:lineRule="auto"/>
        <w:rPr>
          <w:sz w:val="28"/>
          <w:szCs w:val="28"/>
        </w:rPr>
      </w:pPr>
    </w:p>
    <w:p w:rsidR="006203A2" w:rsidRDefault="00187827" w:rsidP="006203A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ab/>
      </w:r>
    </w:p>
    <w:p w:rsidR="006203A2" w:rsidRDefault="002470C4" w:rsidP="006203A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6203A2" w:rsidRDefault="002470C4" w:rsidP="006203A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6203A2" w:rsidRDefault="002470C4" w:rsidP="006203A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6203A2" w:rsidRDefault="002470C4" w:rsidP="006203A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6203A2" w:rsidRDefault="002470C4" w:rsidP="006203A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6203A2" w:rsidRDefault="002470C4" w:rsidP="006203A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6203A2" w:rsidRDefault="002470C4" w:rsidP="006203A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6203A2" w:rsidRDefault="002470C4" w:rsidP="006203A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6203A2" w:rsidRDefault="002470C4" w:rsidP="006203A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6203A2" w:rsidRDefault="002470C4" w:rsidP="006203A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6203A2" w:rsidRDefault="002470C4" w:rsidP="006203A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6203A2" w:rsidRDefault="002470C4" w:rsidP="006203A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6203A2" w:rsidRDefault="002470C4" w:rsidP="006203A2">
      <w:pPr>
        <w:spacing w:line="276" w:lineRule="auto"/>
        <w:rPr>
          <w:sz w:val="14"/>
          <w:szCs w:val="14"/>
        </w:rPr>
      </w:pPr>
    </w:p>
    <w:p w:rsidR="006203A2" w:rsidRDefault="002470C4" w:rsidP="006203A2">
      <w:pPr>
        <w:spacing w:line="276" w:lineRule="auto"/>
        <w:rPr>
          <w:sz w:val="14"/>
          <w:szCs w:val="14"/>
        </w:rPr>
      </w:pPr>
    </w:p>
    <w:p w:rsidR="006203A2" w:rsidRDefault="002470C4" w:rsidP="006203A2">
      <w:pPr>
        <w:spacing w:line="276" w:lineRule="auto"/>
        <w:rPr>
          <w:sz w:val="14"/>
          <w:szCs w:val="14"/>
        </w:rPr>
      </w:pPr>
    </w:p>
    <w:p w:rsidR="006203A2" w:rsidRDefault="002470C4" w:rsidP="006203A2">
      <w:pPr>
        <w:spacing w:line="276" w:lineRule="auto"/>
        <w:rPr>
          <w:sz w:val="14"/>
          <w:szCs w:val="14"/>
        </w:rPr>
      </w:pPr>
    </w:p>
    <w:p w:rsidR="006203A2" w:rsidRDefault="002470C4" w:rsidP="006203A2">
      <w:pPr>
        <w:spacing w:line="276" w:lineRule="auto"/>
        <w:rPr>
          <w:sz w:val="14"/>
          <w:szCs w:val="14"/>
        </w:rPr>
      </w:pPr>
    </w:p>
    <w:p w:rsidR="006203A2" w:rsidRDefault="002470C4" w:rsidP="006203A2">
      <w:pPr>
        <w:spacing w:line="276" w:lineRule="auto"/>
        <w:rPr>
          <w:sz w:val="14"/>
          <w:szCs w:val="14"/>
        </w:rPr>
      </w:pPr>
    </w:p>
    <w:p w:rsidR="006203A2" w:rsidRDefault="002470C4" w:rsidP="006203A2">
      <w:pPr>
        <w:spacing w:line="276" w:lineRule="auto"/>
        <w:rPr>
          <w:sz w:val="14"/>
          <w:szCs w:val="14"/>
        </w:rPr>
      </w:pPr>
    </w:p>
    <w:p w:rsidR="006203A2" w:rsidRDefault="002470C4" w:rsidP="006203A2">
      <w:pPr>
        <w:spacing w:line="276" w:lineRule="auto"/>
        <w:rPr>
          <w:sz w:val="14"/>
          <w:szCs w:val="14"/>
        </w:rPr>
      </w:pPr>
    </w:p>
    <w:p w:rsidR="006203A2" w:rsidRDefault="002470C4" w:rsidP="006203A2">
      <w:pPr>
        <w:spacing w:line="276" w:lineRule="auto"/>
        <w:rPr>
          <w:sz w:val="14"/>
          <w:szCs w:val="14"/>
        </w:rPr>
      </w:pPr>
    </w:p>
    <w:p w:rsidR="006203A2" w:rsidRDefault="002470C4" w:rsidP="006203A2">
      <w:pPr>
        <w:spacing w:line="276" w:lineRule="auto"/>
        <w:rPr>
          <w:sz w:val="14"/>
          <w:szCs w:val="14"/>
        </w:rPr>
      </w:pPr>
    </w:p>
    <w:p w:rsidR="006203A2" w:rsidRDefault="002470C4" w:rsidP="006203A2">
      <w:pPr>
        <w:spacing w:line="276" w:lineRule="auto"/>
        <w:rPr>
          <w:sz w:val="14"/>
          <w:szCs w:val="14"/>
        </w:rPr>
      </w:pPr>
    </w:p>
    <w:p w:rsidR="006203A2" w:rsidRDefault="002470C4" w:rsidP="006203A2">
      <w:pPr>
        <w:spacing w:line="276" w:lineRule="auto"/>
        <w:rPr>
          <w:sz w:val="14"/>
          <w:szCs w:val="14"/>
        </w:rPr>
      </w:pPr>
    </w:p>
    <w:p w:rsidR="006203A2" w:rsidRDefault="002470C4" w:rsidP="006203A2">
      <w:pPr>
        <w:spacing w:line="276" w:lineRule="auto"/>
        <w:rPr>
          <w:sz w:val="14"/>
          <w:szCs w:val="14"/>
        </w:rPr>
      </w:pPr>
    </w:p>
    <w:p w:rsidR="006203A2" w:rsidRDefault="002470C4" w:rsidP="006203A2">
      <w:pPr>
        <w:spacing w:line="276" w:lineRule="auto"/>
        <w:rPr>
          <w:sz w:val="14"/>
          <w:szCs w:val="14"/>
        </w:rPr>
      </w:pPr>
    </w:p>
    <w:p w:rsidR="006203A2" w:rsidRDefault="002470C4" w:rsidP="006203A2">
      <w:pPr>
        <w:spacing w:line="276" w:lineRule="auto"/>
        <w:rPr>
          <w:sz w:val="14"/>
          <w:szCs w:val="14"/>
        </w:rPr>
      </w:pPr>
    </w:p>
    <w:p w:rsidR="006203A2" w:rsidRDefault="002470C4" w:rsidP="006203A2">
      <w:pPr>
        <w:spacing w:line="276" w:lineRule="auto"/>
        <w:rPr>
          <w:sz w:val="14"/>
          <w:szCs w:val="14"/>
        </w:rPr>
      </w:pPr>
    </w:p>
    <w:p w:rsidR="006203A2" w:rsidRDefault="002470C4" w:rsidP="006203A2">
      <w:pPr>
        <w:spacing w:line="276" w:lineRule="auto"/>
        <w:rPr>
          <w:sz w:val="14"/>
          <w:szCs w:val="14"/>
        </w:rPr>
      </w:pPr>
    </w:p>
    <w:p w:rsidR="006203A2" w:rsidRDefault="002470C4" w:rsidP="006203A2">
      <w:pPr>
        <w:spacing w:line="276" w:lineRule="auto"/>
        <w:rPr>
          <w:sz w:val="14"/>
          <w:szCs w:val="14"/>
        </w:rPr>
      </w:pPr>
    </w:p>
    <w:p w:rsidR="006203A2" w:rsidRDefault="002470C4" w:rsidP="006203A2">
      <w:pPr>
        <w:spacing w:line="276" w:lineRule="auto"/>
        <w:rPr>
          <w:sz w:val="14"/>
          <w:szCs w:val="14"/>
        </w:rPr>
      </w:pPr>
    </w:p>
    <w:p w:rsidR="006203A2" w:rsidRDefault="002470C4" w:rsidP="006203A2">
      <w:pPr>
        <w:spacing w:line="276" w:lineRule="auto"/>
        <w:rPr>
          <w:sz w:val="14"/>
          <w:szCs w:val="14"/>
        </w:rPr>
      </w:pPr>
    </w:p>
    <w:p w:rsidR="006203A2" w:rsidRDefault="002470C4" w:rsidP="006203A2">
      <w:pPr>
        <w:spacing w:line="276" w:lineRule="auto"/>
        <w:rPr>
          <w:sz w:val="14"/>
          <w:szCs w:val="14"/>
        </w:rPr>
      </w:pPr>
    </w:p>
    <w:p w:rsidR="006203A2" w:rsidRDefault="002470C4" w:rsidP="006203A2">
      <w:pPr>
        <w:spacing w:line="276" w:lineRule="auto"/>
        <w:rPr>
          <w:sz w:val="14"/>
          <w:szCs w:val="14"/>
        </w:rPr>
      </w:pPr>
    </w:p>
    <w:p w:rsidR="006203A2" w:rsidRDefault="002470C4" w:rsidP="006203A2">
      <w:pPr>
        <w:spacing w:line="276" w:lineRule="auto"/>
        <w:rPr>
          <w:sz w:val="14"/>
          <w:szCs w:val="14"/>
        </w:rPr>
      </w:pPr>
    </w:p>
    <w:p w:rsidR="006203A2" w:rsidRDefault="002470C4" w:rsidP="006203A2">
      <w:pPr>
        <w:spacing w:line="276" w:lineRule="auto"/>
        <w:rPr>
          <w:sz w:val="14"/>
          <w:szCs w:val="14"/>
        </w:rPr>
      </w:pPr>
    </w:p>
    <w:p w:rsidR="006203A2" w:rsidRDefault="002470C4" w:rsidP="006203A2">
      <w:pPr>
        <w:spacing w:line="276" w:lineRule="auto"/>
        <w:rPr>
          <w:sz w:val="14"/>
          <w:szCs w:val="14"/>
        </w:rPr>
      </w:pPr>
    </w:p>
    <w:p w:rsidR="006203A2" w:rsidRDefault="002470C4" w:rsidP="006203A2">
      <w:pPr>
        <w:spacing w:line="276" w:lineRule="auto"/>
        <w:rPr>
          <w:sz w:val="14"/>
          <w:szCs w:val="14"/>
        </w:rPr>
      </w:pPr>
    </w:p>
    <w:p w:rsidR="006203A2" w:rsidRDefault="002470C4" w:rsidP="006203A2">
      <w:pPr>
        <w:spacing w:line="276" w:lineRule="auto"/>
        <w:rPr>
          <w:sz w:val="14"/>
          <w:szCs w:val="14"/>
        </w:rPr>
      </w:pPr>
    </w:p>
    <w:p w:rsidR="006203A2" w:rsidRDefault="002470C4" w:rsidP="006203A2">
      <w:pPr>
        <w:spacing w:line="276" w:lineRule="auto"/>
        <w:rPr>
          <w:sz w:val="14"/>
          <w:szCs w:val="14"/>
        </w:rPr>
      </w:pPr>
    </w:p>
    <w:p w:rsidR="006203A2" w:rsidRDefault="002470C4" w:rsidP="006203A2">
      <w:pPr>
        <w:spacing w:line="276" w:lineRule="auto"/>
        <w:rPr>
          <w:sz w:val="14"/>
          <w:szCs w:val="14"/>
        </w:rPr>
      </w:pPr>
    </w:p>
    <w:p w:rsidR="006203A2" w:rsidRDefault="002470C4" w:rsidP="006203A2">
      <w:pPr>
        <w:spacing w:line="276" w:lineRule="auto"/>
        <w:rPr>
          <w:sz w:val="14"/>
          <w:szCs w:val="14"/>
        </w:rPr>
      </w:pPr>
    </w:p>
    <w:p w:rsidR="006203A2" w:rsidRDefault="002470C4" w:rsidP="006203A2">
      <w:pPr>
        <w:spacing w:line="276" w:lineRule="auto"/>
        <w:rPr>
          <w:sz w:val="14"/>
          <w:szCs w:val="14"/>
        </w:rPr>
      </w:pPr>
    </w:p>
    <w:p w:rsidR="00EC12B3" w:rsidRDefault="002470C4" w:rsidP="006203A2">
      <w:pPr>
        <w:spacing w:line="276" w:lineRule="auto"/>
        <w:rPr>
          <w:sz w:val="14"/>
          <w:szCs w:val="14"/>
        </w:rPr>
      </w:pPr>
    </w:p>
    <w:p w:rsidR="00EC12B3" w:rsidRDefault="002470C4" w:rsidP="006203A2">
      <w:pPr>
        <w:spacing w:line="276" w:lineRule="auto"/>
        <w:rPr>
          <w:sz w:val="14"/>
          <w:szCs w:val="14"/>
        </w:rPr>
      </w:pPr>
    </w:p>
    <w:p w:rsidR="00EC12B3" w:rsidRDefault="002470C4" w:rsidP="006203A2">
      <w:pPr>
        <w:spacing w:line="276" w:lineRule="auto"/>
        <w:rPr>
          <w:sz w:val="14"/>
          <w:szCs w:val="14"/>
        </w:rPr>
      </w:pPr>
    </w:p>
    <w:p w:rsidR="00EC12B3" w:rsidRDefault="002470C4" w:rsidP="006203A2">
      <w:pPr>
        <w:spacing w:line="276" w:lineRule="auto"/>
        <w:rPr>
          <w:sz w:val="14"/>
          <w:szCs w:val="14"/>
        </w:rPr>
      </w:pPr>
    </w:p>
    <w:p w:rsidR="00EC12B3" w:rsidRDefault="002470C4" w:rsidP="006203A2">
      <w:pPr>
        <w:spacing w:line="276" w:lineRule="auto"/>
        <w:rPr>
          <w:sz w:val="14"/>
          <w:szCs w:val="14"/>
        </w:rPr>
      </w:pPr>
    </w:p>
    <w:p w:rsidR="00EC12B3" w:rsidRDefault="002470C4" w:rsidP="006203A2">
      <w:pPr>
        <w:spacing w:line="276" w:lineRule="auto"/>
        <w:rPr>
          <w:sz w:val="14"/>
          <w:szCs w:val="14"/>
        </w:rPr>
      </w:pPr>
    </w:p>
    <w:p w:rsidR="00EC12B3" w:rsidRDefault="002470C4" w:rsidP="006203A2">
      <w:pPr>
        <w:spacing w:line="276" w:lineRule="auto"/>
        <w:rPr>
          <w:sz w:val="14"/>
          <w:szCs w:val="14"/>
        </w:rPr>
      </w:pPr>
    </w:p>
    <w:p w:rsidR="00EC12B3" w:rsidRPr="00EC12B3" w:rsidRDefault="002470C4" w:rsidP="006203A2">
      <w:pPr>
        <w:spacing w:line="276" w:lineRule="auto"/>
        <w:rPr>
          <w:sz w:val="14"/>
          <w:szCs w:val="14"/>
        </w:rPr>
      </w:pPr>
    </w:p>
    <w:p w:rsidR="006203A2" w:rsidRDefault="002470C4" w:rsidP="006203A2">
      <w:pPr>
        <w:spacing w:line="276" w:lineRule="auto"/>
        <w:rPr>
          <w:sz w:val="14"/>
          <w:szCs w:val="14"/>
        </w:rPr>
      </w:pPr>
    </w:p>
    <w:p w:rsidR="006203A2" w:rsidRDefault="002470C4" w:rsidP="006203A2">
      <w:pPr>
        <w:spacing w:line="276" w:lineRule="auto"/>
        <w:rPr>
          <w:sz w:val="14"/>
          <w:szCs w:val="14"/>
        </w:rPr>
      </w:pPr>
    </w:p>
    <w:p w:rsidR="006203A2" w:rsidRDefault="002470C4" w:rsidP="006203A2">
      <w:pPr>
        <w:spacing w:line="276" w:lineRule="auto"/>
        <w:rPr>
          <w:sz w:val="14"/>
          <w:szCs w:val="14"/>
        </w:rPr>
      </w:pPr>
    </w:p>
    <w:p w:rsidR="006203A2" w:rsidRDefault="002470C4" w:rsidP="006203A2">
      <w:pPr>
        <w:spacing w:line="276" w:lineRule="auto"/>
        <w:rPr>
          <w:sz w:val="14"/>
          <w:szCs w:val="14"/>
        </w:rPr>
      </w:pPr>
    </w:p>
    <w:p w:rsidR="006203A2" w:rsidRDefault="002470C4" w:rsidP="006203A2">
      <w:pPr>
        <w:spacing w:line="276" w:lineRule="auto"/>
        <w:rPr>
          <w:sz w:val="14"/>
          <w:szCs w:val="14"/>
        </w:rPr>
      </w:pPr>
    </w:p>
    <w:p w:rsidR="006203A2" w:rsidRPr="00173BF4" w:rsidRDefault="002470C4" w:rsidP="006203A2">
      <w:pPr>
        <w:spacing w:line="276" w:lineRule="auto"/>
        <w:rPr>
          <w:sz w:val="14"/>
          <w:szCs w:val="14"/>
        </w:rPr>
      </w:pPr>
    </w:p>
    <w:p w:rsidR="006203A2" w:rsidRPr="00F44DAD" w:rsidRDefault="002470C4" w:rsidP="006203A2">
      <w:pPr>
        <w:spacing w:line="276" w:lineRule="auto"/>
        <w:rPr>
          <w:sz w:val="28"/>
          <w:szCs w:val="28"/>
        </w:rPr>
      </w:pPr>
    </w:p>
    <w:p w:rsidR="006203A2" w:rsidRDefault="00187827" w:rsidP="006203A2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6203A2" w:rsidRDefault="00187827" w:rsidP="006203A2">
      <w:pPr>
        <w:widowControl/>
        <w:numPr>
          <w:ilvl w:val="0"/>
          <w:numId w:val="5"/>
        </w:numPr>
        <w:tabs>
          <w:tab w:val="clear" w:pos="1080"/>
          <w:tab w:val="num" w:pos="360"/>
          <w:tab w:val="left" w:pos="9639"/>
        </w:tabs>
        <w:suppressAutoHyphens w:val="0"/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План - схемы ОУ.</w:t>
      </w:r>
    </w:p>
    <w:p w:rsidR="006203A2" w:rsidRDefault="00187827" w:rsidP="006203A2">
      <w:pPr>
        <w:widowControl/>
        <w:numPr>
          <w:ilvl w:val="0"/>
          <w:numId w:val="6"/>
        </w:numPr>
        <w:tabs>
          <w:tab w:val="num" w:pos="360"/>
          <w:tab w:val="left" w:pos="9639"/>
        </w:tabs>
        <w:suppressAutoHyphens w:val="0"/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район расположения ОУ, пути движения транспортных средств,  воспитанников и родителей.</w:t>
      </w:r>
    </w:p>
    <w:p w:rsidR="006203A2" w:rsidRPr="00EC543E" w:rsidRDefault="00187827" w:rsidP="006203A2">
      <w:pPr>
        <w:widowControl/>
        <w:numPr>
          <w:ilvl w:val="0"/>
          <w:numId w:val="6"/>
        </w:numPr>
        <w:tabs>
          <w:tab w:val="num" w:pos="360"/>
          <w:tab w:val="left" w:pos="9639"/>
        </w:tabs>
        <w:suppressAutoHyphens w:val="0"/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:rsidR="006203A2" w:rsidRPr="0008164A" w:rsidRDefault="00187827" w:rsidP="006203A2">
      <w:pPr>
        <w:autoSpaceDE w:val="0"/>
        <w:autoSpaceDN w:val="0"/>
        <w:adjustRightInd w:val="0"/>
        <w:rPr>
          <w:sz w:val="28"/>
          <w:szCs w:val="28"/>
          <w:lang w:eastAsia="en-US"/>
        </w:rPr>
      </w:pPr>
      <w:r w:rsidRPr="00EC543E">
        <w:rPr>
          <w:sz w:val="28"/>
          <w:szCs w:val="28"/>
          <w:lang w:eastAsia="en-US"/>
        </w:rPr>
        <w:t xml:space="preserve">3) </w:t>
      </w:r>
      <w:r>
        <w:rPr>
          <w:sz w:val="28"/>
          <w:szCs w:val="28"/>
          <w:lang w:eastAsia="en-US"/>
        </w:rPr>
        <w:t>Наиболее опасные участки дороги.</w:t>
      </w:r>
    </w:p>
    <w:p w:rsidR="006203A2" w:rsidRPr="00EC543E" w:rsidRDefault="002470C4" w:rsidP="006203A2">
      <w:pPr>
        <w:autoSpaceDE w:val="0"/>
        <w:autoSpaceDN w:val="0"/>
        <w:adjustRightInd w:val="0"/>
        <w:rPr>
          <w:sz w:val="28"/>
          <w:szCs w:val="28"/>
          <w:lang w:eastAsia="en-US"/>
        </w:rPr>
      </w:pPr>
    </w:p>
    <w:p w:rsidR="006203A2" w:rsidRPr="004935FA" w:rsidRDefault="00187827" w:rsidP="006032F4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4) Место остановки автомобилей лиц, подвозящих несовершеннолетних к образовательному учреждению.</w:t>
      </w:r>
    </w:p>
    <w:p w:rsidR="006203A2" w:rsidRDefault="002470C4" w:rsidP="006203A2">
      <w:pPr>
        <w:autoSpaceDE w:val="0"/>
        <w:autoSpaceDN w:val="0"/>
        <w:adjustRightInd w:val="0"/>
        <w:rPr>
          <w:sz w:val="28"/>
          <w:szCs w:val="28"/>
          <w:lang w:eastAsia="en-US"/>
        </w:rPr>
      </w:pPr>
    </w:p>
    <w:p w:rsidR="006203A2" w:rsidRDefault="00187827" w:rsidP="006203A2">
      <w:pPr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5) Использование световозвращающих элементов на одежде детей.</w:t>
      </w:r>
    </w:p>
    <w:p w:rsidR="006203A2" w:rsidRDefault="002470C4" w:rsidP="006203A2">
      <w:pPr>
        <w:autoSpaceDE w:val="0"/>
        <w:autoSpaceDN w:val="0"/>
        <w:adjustRightInd w:val="0"/>
        <w:rPr>
          <w:sz w:val="28"/>
          <w:szCs w:val="28"/>
          <w:lang w:eastAsia="en-US"/>
        </w:rPr>
      </w:pPr>
    </w:p>
    <w:p w:rsidR="006203A2" w:rsidRPr="00F25FA5" w:rsidRDefault="002470C4" w:rsidP="006203A2">
      <w:pPr>
        <w:autoSpaceDE w:val="0"/>
        <w:autoSpaceDN w:val="0"/>
        <w:adjustRightInd w:val="0"/>
        <w:rPr>
          <w:sz w:val="28"/>
          <w:szCs w:val="28"/>
        </w:rPr>
      </w:pPr>
    </w:p>
    <w:p w:rsidR="006203A2" w:rsidRPr="00D33295" w:rsidRDefault="002470C4" w:rsidP="006203A2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6203A2" w:rsidRPr="00D33295" w:rsidRDefault="002470C4" w:rsidP="006203A2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6203A2" w:rsidRPr="00237080" w:rsidRDefault="002470C4" w:rsidP="006203A2">
      <w:pPr>
        <w:tabs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6203A2" w:rsidRPr="00D33295" w:rsidRDefault="002470C4" w:rsidP="006203A2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203A2" w:rsidRPr="00D33295" w:rsidRDefault="002470C4" w:rsidP="006203A2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203A2" w:rsidRPr="00D33295" w:rsidRDefault="002470C4" w:rsidP="006203A2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203A2" w:rsidRPr="00D33295" w:rsidRDefault="002470C4" w:rsidP="006203A2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203A2" w:rsidRPr="00D33295" w:rsidRDefault="002470C4" w:rsidP="006203A2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203A2" w:rsidRDefault="002470C4" w:rsidP="006203A2">
      <w:pPr>
        <w:tabs>
          <w:tab w:val="left" w:pos="9639"/>
        </w:tabs>
        <w:jc w:val="both"/>
        <w:rPr>
          <w:sz w:val="28"/>
          <w:szCs w:val="28"/>
        </w:rPr>
      </w:pPr>
    </w:p>
    <w:p w:rsidR="006203A2" w:rsidRDefault="002470C4" w:rsidP="006203A2">
      <w:pPr>
        <w:jc w:val="both"/>
        <w:rPr>
          <w:sz w:val="28"/>
          <w:szCs w:val="28"/>
        </w:rPr>
      </w:pPr>
    </w:p>
    <w:p w:rsidR="006203A2" w:rsidRDefault="002470C4" w:rsidP="006203A2">
      <w:pPr>
        <w:jc w:val="both"/>
        <w:rPr>
          <w:sz w:val="28"/>
          <w:szCs w:val="28"/>
        </w:rPr>
      </w:pPr>
    </w:p>
    <w:p w:rsidR="006203A2" w:rsidRDefault="002470C4" w:rsidP="006203A2">
      <w:pPr>
        <w:tabs>
          <w:tab w:val="left" w:pos="9639"/>
        </w:tabs>
        <w:rPr>
          <w:sz w:val="28"/>
          <w:szCs w:val="28"/>
        </w:rPr>
      </w:pPr>
    </w:p>
    <w:p w:rsidR="006203A2" w:rsidRPr="00F24805" w:rsidRDefault="002470C4" w:rsidP="006203A2">
      <w:pPr>
        <w:spacing w:line="360" w:lineRule="auto"/>
        <w:jc w:val="both"/>
        <w:rPr>
          <w:sz w:val="28"/>
          <w:szCs w:val="28"/>
        </w:rPr>
      </w:pPr>
    </w:p>
    <w:p w:rsidR="006203A2" w:rsidRDefault="002470C4" w:rsidP="006203A2">
      <w:pPr>
        <w:tabs>
          <w:tab w:val="left" w:pos="9639"/>
        </w:tabs>
        <w:spacing w:line="360" w:lineRule="auto"/>
        <w:rPr>
          <w:i/>
          <w:sz w:val="28"/>
          <w:szCs w:val="28"/>
        </w:rPr>
      </w:pPr>
    </w:p>
    <w:p w:rsidR="006203A2" w:rsidRDefault="002470C4" w:rsidP="006203A2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6203A2" w:rsidRDefault="002470C4" w:rsidP="006203A2">
      <w:pPr>
        <w:rPr>
          <w:sz w:val="28"/>
          <w:szCs w:val="28"/>
        </w:rPr>
      </w:pPr>
    </w:p>
    <w:p w:rsidR="006203A2" w:rsidRDefault="002470C4" w:rsidP="006203A2"/>
    <w:p w:rsidR="006203A2" w:rsidRDefault="002470C4" w:rsidP="006203A2"/>
    <w:p w:rsidR="006203A2" w:rsidRDefault="002470C4" w:rsidP="006203A2"/>
    <w:p w:rsidR="004C75B8" w:rsidRDefault="002470C4" w:rsidP="006203A2"/>
    <w:p w:rsidR="004C75B8" w:rsidRDefault="002470C4" w:rsidP="006203A2"/>
    <w:p w:rsidR="004C75B8" w:rsidRDefault="002470C4" w:rsidP="006203A2"/>
    <w:p w:rsidR="004C75B8" w:rsidRPr="004C75B8" w:rsidRDefault="002470C4" w:rsidP="006203A2"/>
    <w:p w:rsidR="00756C2A" w:rsidRDefault="00187827" w:rsidP="00756C2A">
      <w:pPr>
        <w:widowControl/>
        <w:numPr>
          <w:ilvl w:val="0"/>
          <w:numId w:val="7"/>
        </w:numPr>
        <w:tabs>
          <w:tab w:val="left" w:pos="9639"/>
        </w:tabs>
        <w:suppressAutoHyphens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План - схемы ОУ</w:t>
      </w:r>
    </w:p>
    <w:p w:rsidR="00756C2A" w:rsidRPr="004C75B8" w:rsidRDefault="00187827" w:rsidP="00093041">
      <w:pPr>
        <w:widowControl/>
        <w:numPr>
          <w:ilvl w:val="1"/>
          <w:numId w:val="5"/>
        </w:numPr>
        <w:tabs>
          <w:tab w:val="num" w:pos="2415"/>
          <w:tab w:val="left" w:pos="9639"/>
        </w:tabs>
        <w:suppressAutoHyphens w:val="0"/>
        <w:jc w:val="both"/>
        <w:rPr>
          <w:b/>
          <w:sz w:val="28"/>
          <w:szCs w:val="28"/>
        </w:rPr>
      </w:pPr>
      <w:r w:rsidRPr="004C75B8">
        <w:rPr>
          <w:b/>
          <w:sz w:val="28"/>
          <w:szCs w:val="28"/>
        </w:rPr>
        <w:t>район расположения ОУ, пути движения транспортных средств,  воспи</w:t>
      </w:r>
      <w:r>
        <w:rPr>
          <w:b/>
          <w:sz w:val="28"/>
          <w:szCs w:val="28"/>
        </w:rPr>
        <w:t>танников и родителей</w:t>
      </w:r>
    </w:p>
    <w:p w:rsidR="006203A2" w:rsidRPr="00756C2A" w:rsidRDefault="006F732F" w:rsidP="0009304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362700" cy="6067425"/>
            <wp:effectExtent l="0" t="0" r="0" b="0"/>
            <wp:docPr id="2" name="Рисунок 2" descr="№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№1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114550" cy="2543175"/>
            <wp:effectExtent l="0" t="0" r="0" b="0"/>
            <wp:docPr id="3" name="Рисунок 3" descr="Образец - 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бразец - 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041" w:rsidRPr="004C75B8" w:rsidRDefault="00187827" w:rsidP="00360EB0">
      <w:pPr>
        <w:widowControl/>
        <w:numPr>
          <w:ilvl w:val="1"/>
          <w:numId w:val="5"/>
        </w:numPr>
        <w:tabs>
          <w:tab w:val="num" w:pos="2415"/>
          <w:tab w:val="left" w:pos="9639"/>
        </w:tabs>
        <w:suppressAutoHyphens w:val="0"/>
        <w:jc w:val="both"/>
        <w:rPr>
          <w:b/>
          <w:sz w:val="28"/>
          <w:szCs w:val="28"/>
        </w:rPr>
      </w:pPr>
      <w:r w:rsidRPr="004C75B8">
        <w:rPr>
          <w:b/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:rsidR="00360EB0" w:rsidRPr="00EC543E" w:rsidRDefault="002470C4" w:rsidP="00360EB0">
      <w:pPr>
        <w:widowControl/>
        <w:tabs>
          <w:tab w:val="left" w:pos="9639"/>
        </w:tabs>
        <w:suppressAutoHyphens w:val="0"/>
        <w:spacing w:line="360" w:lineRule="auto"/>
        <w:jc w:val="both"/>
        <w:rPr>
          <w:sz w:val="28"/>
          <w:szCs w:val="28"/>
        </w:rPr>
      </w:pPr>
    </w:p>
    <w:p w:rsidR="006203A2" w:rsidRPr="00E52893" w:rsidRDefault="006F732F" w:rsidP="006203A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91225" cy="7829550"/>
            <wp:effectExtent l="0" t="0" r="0" b="0"/>
            <wp:docPr id="4" name="Рисунок 4" descr="Разгру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згрузк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3A2" w:rsidRPr="006203A2" w:rsidRDefault="002470C4" w:rsidP="006203A2">
      <w:pPr>
        <w:jc w:val="center"/>
        <w:rPr>
          <w:b/>
          <w:sz w:val="28"/>
          <w:szCs w:val="28"/>
        </w:rPr>
      </w:pPr>
    </w:p>
    <w:p w:rsidR="006203A2" w:rsidRDefault="002470C4" w:rsidP="006203A2">
      <w:pPr>
        <w:rPr>
          <w:b/>
          <w:sz w:val="28"/>
          <w:szCs w:val="28"/>
        </w:rPr>
      </w:pPr>
    </w:p>
    <w:p w:rsidR="006203A2" w:rsidRPr="00666576" w:rsidRDefault="002470C4">
      <w:pPr>
        <w:tabs>
          <w:tab w:val="left" w:pos="9639"/>
        </w:tabs>
        <w:rPr>
          <w:sz w:val="28"/>
          <w:szCs w:val="28"/>
        </w:rPr>
      </w:pPr>
    </w:p>
    <w:p w:rsidR="00173BF4" w:rsidRDefault="00187827" w:rsidP="004935FA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«Подходы к МДОУ «Детский сад № 111 «Медвежонок с ул. Гоголя»</w:t>
      </w:r>
    </w:p>
    <w:p w:rsidR="00173BF4" w:rsidRDefault="006F732F" w:rsidP="00173BF4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076825" cy="3810000"/>
            <wp:effectExtent l="0" t="0" r="0" b="0"/>
            <wp:docPr id="5" name="Рисунок 5" descr="IMG_9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92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079" w:rsidRDefault="002470C4" w:rsidP="00173BF4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4B5079" w:rsidRPr="004B5079" w:rsidRDefault="002470C4" w:rsidP="00173BF4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173BF4" w:rsidRDefault="00187827" w:rsidP="004935FA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«Подход к МДОУ «Детский сад № 111 «Медвежонок» с ул. Энгельса</w:t>
      </w:r>
    </w:p>
    <w:p w:rsidR="00173BF4" w:rsidRPr="00201E2E" w:rsidRDefault="006F732F" w:rsidP="00173BF4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953000" cy="3705225"/>
            <wp:effectExtent l="0" t="0" r="0" b="0"/>
            <wp:docPr id="6" name="Рисунок 6" descr="IMG_9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92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079" w:rsidRDefault="00187827" w:rsidP="004935FA">
      <w:pPr>
        <w:tabs>
          <w:tab w:val="left" w:pos="0"/>
        </w:tabs>
        <w:spacing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sz w:val="28"/>
          <w:szCs w:val="28"/>
        </w:rPr>
        <w:lastRenderedPageBreak/>
        <w:t>«Движения транспортных средств к местам разгрузки/погрузки</w:t>
      </w:r>
    </w:p>
    <w:p w:rsidR="00173BF4" w:rsidRPr="00001372" w:rsidRDefault="00187827" w:rsidP="004935FA">
      <w:pPr>
        <w:tabs>
          <w:tab w:val="left" w:pos="0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МДОУ «Детский сад № 111 «Медвежонок»</w:t>
      </w:r>
    </w:p>
    <w:p w:rsidR="00173BF4" w:rsidRPr="00001372" w:rsidRDefault="006F732F" w:rsidP="00173BF4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029200" cy="3762375"/>
            <wp:effectExtent l="0" t="0" r="0" b="0"/>
            <wp:docPr id="7" name="Рисунок 7" descr="IMG_9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92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BF4" w:rsidRDefault="002470C4" w:rsidP="00173BF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173BF4" w:rsidRPr="00001372" w:rsidRDefault="006F732F" w:rsidP="00173BF4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76825" cy="3838575"/>
            <wp:effectExtent l="0" t="0" r="0" b="0"/>
            <wp:docPr id="8" name="Рисунок 8" descr="IMG_9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92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079" w:rsidRPr="004C75B8" w:rsidRDefault="00187827" w:rsidP="004B5079">
      <w:pPr>
        <w:tabs>
          <w:tab w:val="left" w:pos="9639"/>
        </w:tabs>
        <w:spacing w:line="360" w:lineRule="auto"/>
        <w:ind w:left="540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Pr="004C75B8">
        <w:rPr>
          <w:b/>
          <w:sz w:val="28"/>
          <w:szCs w:val="28"/>
          <w:lang w:eastAsia="en-US"/>
        </w:rPr>
        <w:lastRenderedPageBreak/>
        <w:t>3) Наиболее опасные участки дороги</w:t>
      </w:r>
    </w:p>
    <w:p w:rsidR="00173BF4" w:rsidRDefault="00187827" w:rsidP="004935FA">
      <w:pPr>
        <w:tabs>
          <w:tab w:val="left" w:pos="9639"/>
        </w:tabs>
        <w:spacing w:line="360" w:lineRule="auto"/>
        <w:ind w:left="540"/>
        <w:jc w:val="center"/>
        <w:rPr>
          <w:sz w:val="28"/>
          <w:szCs w:val="28"/>
        </w:rPr>
      </w:pPr>
      <w:r>
        <w:rPr>
          <w:sz w:val="28"/>
          <w:szCs w:val="28"/>
        </w:rPr>
        <w:t>«Перекресток ул. Гоголя и ул. Чернышевского»</w:t>
      </w:r>
    </w:p>
    <w:p w:rsidR="00173BF4" w:rsidRDefault="006F732F" w:rsidP="00173BF4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33975" cy="3848100"/>
            <wp:effectExtent l="0" t="0" r="0" b="0"/>
            <wp:docPr id="9" name="Рисунок 9" descr="IMG_4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416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BF4" w:rsidRDefault="002470C4" w:rsidP="00173BF4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173BF4" w:rsidRDefault="00187827" w:rsidP="004935FA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«Перекресток ул. Гоголя и ул. Энгельса»</w:t>
      </w:r>
    </w:p>
    <w:p w:rsidR="00173BF4" w:rsidRDefault="006F732F" w:rsidP="004935FA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62525" cy="3733800"/>
            <wp:effectExtent l="0" t="0" r="0" b="0"/>
            <wp:docPr id="10" name="Рисунок 10" descr="IMG_4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418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7827">
        <w:rPr>
          <w:sz w:val="28"/>
          <w:szCs w:val="28"/>
        </w:rPr>
        <w:br w:type="page"/>
      </w:r>
      <w:r w:rsidR="00187827">
        <w:rPr>
          <w:sz w:val="28"/>
          <w:szCs w:val="28"/>
        </w:rPr>
        <w:lastRenderedPageBreak/>
        <w:t>«Перекресток ул. Энгельса и ул.Горького»</w:t>
      </w:r>
    </w:p>
    <w:p w:rsidR="00173BF4" w:rsidRDefault="006F732F" w:rsidP="00173BF4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62550" cy="3876675"/>
            <wp:effectExtent l="0" t="0" r="0" b="0"/>
            <wp:docPr id="11" name="Рисунок 11" descr="IMG_4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417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079" w:rsidRDefault="002470C4" w:rsidP="004935FA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173BF4" w:rsidRDefault="00187827" w:rsidP="004935FA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«Перекресток ул. Чернышевского и ул. Горького»</w:t>
      </w:r>
    </w:p>
    <w:p w:rsidR="00173BF4" w:rsidRPr="0091786F" w:rsidRDefault="006F732F" w:rsidP="00173BF4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67325" cy="3962400"/>
            <wp:effectExtent l="0" t="0" r="0" b="0"/>
            <wp:docPr id="12" name="Рисунок 12" descr="IMG_4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415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BF4" w:rsidRDefault="002470C4" w:rsidP="00173BF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4B5079" w:rsidRDefault="00187827" w:rsidP="004B5079">
      <w:pPr>
        <w:autoSpaceDE w:val="0"/>
        <w:autoSpaceDN w:val="0"/>
        <w:adjustRightInd w:val="0"/>
        <w:jc w:val="both"/>
        <w:rPr>
          <w:b/>
          <w:sz w:val="28"/>
          <w:szCs w:val="28"/>
          <w:lang w:eastAsia="en-US"/>
        </w:rPr>
      </w:pPr>
      <w:r w:rsidRPr="00380C7B">
        <w:rPr>
          <w:b/>
          <w:sz w:val="28"/>
          <w:szCs w:val="28"/>
          <w:lang w:eastAsia="en-US"/>
        </w:rPr>
        <w:lastRenderedPageBreak/>
        <w:t>4) Место остановки автомобилей лиц, подвозящих несовершеннолетних к образовательному учреждению</w:t>
      </w:r>
    </w:p>
    <w:p w:rsidR="00952908" w:rsidRPr="00952908" w:rsidRDefault="002470C4" w:rsidP="004B5079">
      <w:pPr>
        <w:autoSpaceDE w:val="0"/>
        <w:autoSpaceDN w:val="0"/>
        <w:adjustRightInd w:val="0"/>
        <w:jc w:val="both"/>
        <w:rPr>
          <w:b/>
          <w:sz w:val="28"/>
          <w:szCs w:val="28"/>
          <w:lang w:eastAsia="en-US"/>
        </w:rPr>
      </w:pPr>
    </w:p>
    <w:p w:rsidR="00952908" w:rsidRDefault="002470C4" w:rsidP="004B5079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952908" w:rsidRDefault="002470C4" w:rsidP="004B5079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952908" w:rsidRDefault="006F732F" w:rsidP="00952908">
      <w:pPr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6153150" cy="2933700"/>
            <wp:effectExtent l="0" t="0" r="0" b="0"/>
            <wp:docPr id="13" name="Рисунок 13" descr="1689059246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6890592468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29" b="24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908" w:rsidRDefault="002470C4" w:rsidP="00952908">
      <w:pPr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</w:p>
    <w:p w:rsidR="00952908" w:rsidRDefault="002470C4" w:rsidP="00952908">
      <w:pPr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</w:p>
    <w:p w:rsidR="00952908" w:rsidRPr="00952908" w:rsidRDefault="002470C4" w:rsidP="00952908">
      <w:pPr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</w:p>
    <w:p w:rsidR="00814560" w:rsidRDefault="002470C4" w:rsidP="006203A2">
      <w:pPr>
        <w:jc w:val="center"/>
        <w:rPr>
          <w:b/>
          <w:sz w:val="28"/>
          <w:szCs w:val="28"/>
          <w:highlight w:val="yellow"/>
          <w:lang w:eastAsia="en-US"/>
        </w:rPr>
      </w:pPr>
    </w:p>
    <w:p w:rsidR="004C75B8" w:rsidRPr="00952908" w:rsidRDefault="006F732F" w:rsidP="00952908">
      <w:pPr>
        <w:jc w:val="right"/>
        <w:rPr>
          <w:b/>
          <w:sz w:val="28"/>
          <w:szCs w:val="28"/>
          <w:highlight w:val="yellow"/>
          <w:lang w:eastAsia="en-U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867025" cy="3838575"/>
            <wp:effectExtent l="0" t="0" r="0" b="0"/>
            <wp:docPr id="14" name="Рисунок 14" descr="1689059223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68905922324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7827">
        <w:rPr>
          <w:b/>
          <w:sz w:val="28"/>
          <w:szCs w:val="28"/>
          <w:lang w:eastAsia="en-US"/>
        </w:rPr>
        <w:t xml:space="preserve">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2867025" cy="3819525"/>
            <wp:effectExtent l="0" t="0" r="0" b="0"/>
            <wp:docPr id="15" name="Рисунок 15" descr="1689059233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6890592334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5B8" w:rsidRDefault="002470C4" w:rsidP="006203A2">
      <w:pPr>
        <w:jc w:val="center"/>
        <w:rPr>
          <w:b/>
          <w:sz w:val="28"/>
          <w:szCs w:val="28"/>
          <w:highlight w:val="yellow"/>
          <w:lang w:eastAsia="en-US"/>
        </w:rPr>
      </w:pPr>
    </w:p>
    <w:p w:rsidR="004C75B8" w:rsidRDefault="002470C4" w:rsidP="006203A2">
      <w:pPr>
        <w:jc w:val="center"/>
        <w:rPr>
          <w:b/>
          <w:sz w:val="28"/>
          <w:szCs w:val="28"/>
          <w:highlight w:val="yellow"/>
          <w:lang w:eastAsia="en-US"/>
        </w:rPr>
      </w:pPr>
    </w:p>
    <w:p w:rsidR="004C75B8" w:rsidRDefault="002470C4" w:rsidP="006203A2">
      <w:pPr>
        <w:jc w:val="center"/>
        <w:rPr>
          <w:b/>
          <w:sz w:val="28"/>
          <w:szCs w:val="28"/>
          <w:highlight w:val="yellow"/>
          <w:lang w:eastAsia="en-US"/>
        </w:rPr>
      </w:pPr>
    </w:p>
    <w:p w:rsidR="004C75B8" w:rsidRDefault="002470C4" w:rsidP="006203A2">
      <w:pPr>
        <w:jc w:val="center"/>
        <w:rPr>
          <w:b/>
          <w:sz w:val="28"/>
          <w:szCs w:val="28"/>
          <w:highlight w:val="yellow"/>
          <w:lang w:eastAsia="en-US"/>
        </w:rPr>
      </w:pPr>
    </w:p>
    <w:p w:rsidR="004B5079" w:rsidRPr="00380C7B" w:rsidRDefault="00187827" w:rsidP="004B5079">
      <w:pPr>
        <w:autoSpaceDE w:val="0"/>
        <w:autoSpaceDN w:val="0"/>
        <w:adjustRightInd w:val="0"/>
        <w:rPr>
          <w:b/>
          <w:sz w:val="28"/>
          <w:szCs w:val="28"/>
          <w:lang w:eastAsia="en-US"/>
        </w:rPr>
      </w:pPr>
      <w:r w:rsidRPr="00380C7B">
        <w:rPr>
          <w:b/>
          <w:sz w:val="28"/>
          <w:szCs w:val="28"/>
          <w:lang w:eastAsia="en-US"/>
        </w:rPr>
        <w:lastRenderedPageBreak/>
        <w:t>5) Использование световозвращ</w:t>
      </w:r>
      <w:r>
        <w:rPr>
          <w:b/>
          <w:sz w:val="28"/>
          <w:szCs w:val="28"/>
          <w:lang w:eastAsia="en-US"/>
        </w:rPr>
        <w:t>ающих элементов на одежде детей</w:t>
      </w:r>
    </w:p>
    <w:p w:rsidR="00814560" w:rsidRDefault="002470C4" w:rsidP="006203A2">
      <w:pPr>
        <w:jc w:val="center"/>
        <w:rPr>
          <w:b/>
          <w:sz w:val="28"/>
          <w:szCs w:val="28"/>
          <w:highlight w:val="yellow"/>
          <w:lang w:eastAsia="en-US"/>
        </w:rPr>
      </w:pPr>
    </w:p>
    <w:p w:rsidR="006203A2" w:rsidRPr="00814560" w:rsidRDefault="00187827" w:rsidP="00814560">
      <w:pPr>
        <w:tabs>
          <w:tab w:val="left" w:pos="1995"/>
        </w:tabs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      </w:t>
      </w:r>
      <w:r w:rsidRPr="00814560">
        <w:rPr>
          <w:sz w:val="28"/>
          <w:szCs w:val="28"/>
          <w:lang w:eastAsia="en-US"/>
        </w:rPr>
        <w:t>В соответствии с п.4.1 ПДД РФ световозвращающие элементы на одежде детей необходимо использовать в темное время суток на всем пути следования</w:t>
      </w:r>
      <w:r>
        <w:rPr>
          <w:sz w:val="28"/>
          <w:szCs w:val="28"/>
          <w:lang w:eastAsia="en-US"/>
        </w:rPr>
        <w:t>.</w:t>
      </w:r>
    </w:p>
    <w:p w:rsidR="00814560" w:rsidRDefault="002470C4" w:rsidP="006203A2">
      <w:pPr>
        <w:tabs>
          <w:tab w:val="left" w:pos="1995"/>
        </w:tabs>
        <w:rPr>
          <w:sz w:val="28"/>
          <w:szCs w:val="28"/>
          <w:lang w:eastAsia="en-US"/>
        </w:rPr>
      </w:pPr>
    </w:p>
    <w:p w:rsidR="00814560" w:rsidRPr="00814560" w:rsidRDefault="006F732F" w:rsidP="00814560">
      <w:pPr>
        <w:tabs>
          <w:tab w:val="left" w:pos="199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14675" cy="4152900"/>
            <wp:effectExtent l="0" t="0" r="0" b="0"/>
            <wp:docPr id="16" name="Рисунок 16" descr="SYl2gHUmuc8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Yl2gHUmuc8 - копия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3A2" w:rsidRDefault="002470C4" w:rsidP="006203A2">
      <w:pPr>
        <w:tabs>
          <w:tab w:val="left" w:pos="1995"/>
        </w:tabs>
        <w:rPr>
          <w:sz w:val="28"/>
          <w:szCs w:val="28"/>
        </w:rPr>
      </w:pPr>
    </w:p>
    <w:p w:rsidR="001F7006" w:rsidRDefault="006F732F" w:rsidP="004B5079">
      <w:pPr>
        <w:tabs>
          <w:tab w:val="left" w:pos="199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62650" cy="3276600"/>
            <wp:effectExtent l="0" t="0" r="0" b="0"/>
            <wp:docPr id="17" name="Рисунок 17" descr="9FqvWseoN6A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9FqvWseoN6A - копия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006" w:rsidRDefault="002470C4">
      <w:pPr>
        <w:tabs>
          <w:tab w:val="left" w:pos="9639"/>
        </w:tabs>
        <w:rPr>
          <w:sz w:val="28"/>
          <w:szCs w:val="28"/>
        </w:rPr>
      </w:pPr>
    </w:p>
    <w:p w:rsidR="001F7006" w:rsidRDefault="002470C4">
      <w:pPr>
        <w:tabs>
          <w:tab w:val="left" w:pos="9639"/>
        </w:tabs>
        <w:rPr>
          <w:sz w:val="28"/>
          <w:szCs w:val="28"/>
        </w:rPr>
      </w:pPr>
    </w:p>
    <w:p w:rsidR="00380C7B" w:rsidRPr="00380C7B" w:rsidRDefault="00187827" w:rsidP="00380C7B">
      <w:pPr>
        <w:tabs>
          <w:tab w:val="left" w:pos="9639"/>
        </w:tabs>
        <w:spacing w:line="360" w:lineRule="auto"/>
        <w:jc w:val="center"/>
        <w:rPr>
          <w:color w:val="FF0000"/>
          <w:sz w:val="28"/>
          <w:szCs w:val="28"/>
        </w:rPr>
      </w:pPr>
      <w:r w:rsidRPr="00380C7B">
        <w:rPr>
          <w:color w:val="FF0000"/>
          <w:sz w:val="28"/>
          <w:szCs w:val="28"/>
        </w:rPr>
        <w:lastRenderedPageBreak/>
        <w:t>«Разметка дорожного полотна»</w:t>
      </w:r>
    </w:p>
    <w:p w:rsidR="001F7006" w:rsidRDefault="006F732F" w:rsidP="002F7CA7">
      <w:pPr>
        <w:tabs>
          <w:tab w:val="left" w:pos="9639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62550" cy="3848100"/>
            <wp:effectExtent l="0" t="0" r="0" b="0"/>
            <wp:docPr id="18" name="Рисунок 18" descr="IMG_9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92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C7B" w:rsidRDefault="002470C4" w:rsidP="00380C7B">
      <w:pPr>
        <w:tabs>
          <w:tab w:val="left" w:pos="9639"/>
        </w:tabs>
        <w:rPr>
          <w:sz w:val="28"/>
          <w:szCs w:val="28"/>
        </w:rPr>
      </w:pPr>
    </w:p>
    <w:p w:rsidR="00380C7B" w:rsidRPr="00380C7B" w:rsidRDefault="002470C4" w:rsidP="00380C7B">
      <w:pPr>
        <w:tabs>
          <w:tab w:val="left" w:pos="9639"/>
        </w:tabs>
        <w:rPr>
          <w:sz w:val="28"/>
          <w:szCs w:val="28"/>
        </w:rPr>
      </w:pPr>
    </w:p>
    <w:p w:rsidR="001F7006" w:rsidRDefault="002470C4">
      <w:pPr>
        <w:tabs>
          <w:tab w:val="left" w:pos="9639"/>
        </w:tabs>
        <w:rPr>
          <w:sz w:val="28"/>
          <w:szCs w:val="28"/>
        </w:rPr>
      </w:pPr>
    </w:p>
    <w:p w:rsidR="001F7006" w:rsidRDefault="002470C4">
      <w:pPr>
        <w:tabs>
          <w:tab w:val="left" w:pos="9639"/>
        </w:tabs>
        <w:rPr>
          <w:sz w:val="28"/>
          <w:szCs w:val="28"/>
        </w:rPr>
      </w:pPr>
    </w:p>
    <w:p w:rsidR="001F7006" w:rsidRDefault="006F732F" w:rsidP="002F7CA7">
      <w:pPr>
        <w:tabs>
          <w:tab w:val="left" w:pos="9639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62550" cy="3895725"/>
            <wp:effectExtent l="0" t="0" r="0" b="0"/>
            <wp:docPr id="19" name="Рисунок 19" descr="IMG_9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923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7006" w:rsidSect="004C75B8">
      <w:pgSz w:w="11906" w:h="16838"/>
      <w:pgMar w:top="851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70C4" w:rsidRDefault="002470C4">
      <w:r>
        <w:separator/>
      </w:r>
    </w:p>
  </w:endnote>
  <w:endnote w:type="continuationSeparator" w:id="0">
    <w:p w:rsidR="002470C4" w:rsidRDefault="002470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EA4" w:rsidRDefault="00187827" w:rsidP="00173BF4">
    <w:pPr>
      <w:pStyle w:val="ad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381EA4" w:rsidRDefault="002470C4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70C4" w:rsidRDefault="002470C4">
      <w:r>
        <w:separator/>
      </w:r>
    </w:p>
  </w:footnote>
  <w:footnote w:type="continuationSeparator" w:id="0">
    <w:p w:rsidR="002470C4" w:rsidRDefault="002470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03185193"/>
    <w:multiLevelType w:val="hybridMultilevel"/>
    <w:tmpl w:val="8A50BF98"/>
    <w:lvl w:ilvl="0" w:tplc="3806942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B134A63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7A26E8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10C4B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D8EF3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300B26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ADCA2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B90DFA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748D68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00D7F9B"/>
    <w:multiLevelType w:val="hybridMultilevel"/>
    <w:tmpl w:val="A8682144"/>
    <w:lvl w:ilvl="0" w:tplc="67D8316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A229770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cs="Times New Roman" w:hint="default"/>
      </w:rPr>
    </w:lvl>
    <w:lvl w:ilvl="2" w:tplc="0978A72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8E04D6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84C1BE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C24A63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5C6B5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E785FF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7F68CD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73734C0E"/>
    <w:multiLevelType w:val="hybridMultilevel"/>
    <w:tmpl w:val="2480B4AE"/>
    <w:lvl w:ilvl="0" w:tplc="76A2A65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EA2B7B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7D84A28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A8323A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B02C25E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EE6A20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59C55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6DEC0F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1EC1DB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6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A04"/>
    <w:rsid w:val="00187827"/>
    <w:rsid w:val="00191E64"/>
    <w:rsid w:val="002470C4"/>
    <w:rsid w:val="006F732F"/>
    <w:rsid w:val="00C26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1D5B317D-081D-460F-9508-06276A403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uppressAutoHyphens/>
    </w:pPr>
    <w:rPr>
      <w:rFonts w:eastAsia="Andale Sans UI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1">
    <w:name w:val="Основной шрифт абзаца1"/>
  </w:style>
  <w:style w:type="character" w:customStyle="1" w:styleId="FontStyle36">
    <w:name w:val="Font Style36"/>
    <w:rPr>
      <w:rFonts w:ascii="Times New Roman" w:hAnsi="Times New Roman" w:cs="Times New Roman"/>
      <w:sz w:val="26"/>
      <w:szCs w:val="26"/>
    </w:rPr>
  </w:style>
  <w:style w:type="character" w:customStyle="1" w:styleId="a3">
    <w:name w:val="Символ сноски"/>
    <w:rPr>
      <w:vertAlign w:val="superscript"/>
    </w:rPr>
  </w:style>
  <w:style w:type="character" w:styleId="a4">
    <w:name w:val="footnote reference"/>
    <w:uiPriority w:val="99"/>
    <w:rPr>
      <w:vertAlign w:val="superscript"/>
    </w:rPr>
  </w:style>
  <w:style w:type="character" w:customStyle="1" w:styleId="a5">
    <w:name w:val="Символ нумерации"/>
  </w:style>
  <w:style w:type="paragraph" w:customStyle="1" w:styleId="10">
    <w:name w:val="Заголовок1"/>
    <w:basedOn w:val="a"/>
    <w:next w:val="a6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6">
    <w:name w:val="Body Text"/>
    <w:basedOn w:val="a"/>
    <w:uiPriority w:val="99"/>
    <w:pPr>
      <w:spacing w:after="120"/>
    </w:pPr>
  </w:style>
  <w:style w:type="paragraph" w:styleId="a7">
    <w:name w:val="List"/>
    <w:basedOn w:val="a6"/>
    <w:uiPriority w:val="99"/>
    <w:rPr>
      <w:rFonts w:cs="Tahoma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pPr>
      <w:suppressLineNumbers/>
    </w:pPr>
    <w:rPr>
      <w:rFonts w:cs="Tahoma"/>
    </w:rPr>
  </w:style>
  <w:style w:type="paragraph" w:styleId="a8">
    <w:name w:val="Title"/>
    <w:basedOn w:val="10"/>
    <w:next w:val="a9"/>
    <w:uiPriority w:val="10"/>
    <w:qFormat/>
  </w:style>
  <w:style w:type="paragraph" w:styleId="a9">
    <w:name w:val="Subtitle"/>
    <w:basedOn w:val="10"/>
    <w:next w:val="a6"/>
    <w:uiPriority w:val="11"/>
    <w:qFormat/>
    <w:pPr>
      <w:jc w:val="center"/>
    </w:pPr>
    <w:rPr>
      <w:i/>
      <w:iCs/>
    </w:rPr>
  </w:style>
  <w:style w:type="paragraph" w:customStyle="1" w:styleId="aa">
    <w:name w:val="Содержимое таблицы"/>
    <w:basedOn w:val="a"/>
    <w:pPr>
      <w:suppressLineNumbers/>
    </w:pPr>
  </w:style>
  <w:style w:type="paragraph" w:styleId="ab">
    <w:name w:val="footnote text"/>
    <w:basedOn w:val="a"/>
    <w:uiPriority w:val="99"/>
    <w:pPr>
      <w:suppressLineNumbers/>
      <w:ind w:left="283" w:hanging="283"/>
    </w:pPr>
    <w:rPr>
      <w:sz w:val="20"/>
      <w:szCs w:val="20"/>
    </w:rPr>
  </w:style>
  <w:style w:type="paragraph" w:customStyle="1" w:styleId="ac">
    <w:name w:val="Заголовок таблицы"/>
    <w:basedOn w:val="aa"/>
    <w:pPr>
      <w:jc w:val="center"/>
    </w:pPr>
    <w:rPr>
      <w:b/>
      <w:bCs/>
    </w:rPr>
  </w:style>
  <w:style w:type="paragraph" w:styleId="ad">
    <w:name w:val="footer"/>
    <w:basedOn w:val="a"/>
    <w:uiPriority w:val="99"/>
    <w:rsid w:val="00173BF4"/>
    <w:pPr>
      <w:widowControl/>
      <w:tabs>
        <w:tab w:val="center" w:pos="4677"/>
        <w:tab w:val="right" w:pos="9355"/>
      </w:tabs>
      <w:suppressAutoHyphens w:val="0"/>
    </w:pPr>
    <w:rPr>
      <w:rFonts w:eastAsia="Times New Roman"/>
      <w:kern w:val="0"/>
    </w:rPr>
  </w:style>
  <w:style w:type="character" w:styleId="ae">
    <w:name w:val="page number"/>
    <w:basedOn w:val="a0"/>
    <w:uiPriority w:val="99"/>
    <w:rsid w:val="00173BF4"/>
  </w:style>
  <w:style w:type="table" w:styleId="af">
    <w:name w:val="Table Grid"/>
    <w:basedOn w:val="a1"/>
    <w:uiPriority w:val="59"/>
    <w:rsid w:val="00903C9E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486</Words>
  <Characters>2775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3255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USER</cp:lastModifiedBy>
  <cp:revision>3</cp:revision>
  <cp:lastPrinted>2023-07-11T07:20:00Z</cp:lastPrinted>
  <dcterms:created xsi:type="dcterms:W3CDTF">2023-07-12T08:30:00Z</dcterms:created>
  <dcterms:modified xsi:type="dcterms:W3CDTF">2025-03-28T09:57:00Z</dcterms:modified>
</cp:coreProperties>
</file>